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5DD92758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C62B4C">
        <w:rPr>
          <w:rFonts w:eastAsia="Calibri" w:cs="Arial"/>
          <w:b/>
        </w:rPr>
        <w:t>10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7D256858" w:rsidR="00107518" w:rsidRDefault="00C62B4C" w:rsidP="00533101">
      <w:pPr>
        <w:jc w:val="center"/>
        <w:rPr>
          <w:rFonts w:cs="Arial"/>
          <w:color w:val="333333"/>
          <w:sz w:val="28"/>
          <w:szCs w:val="28"/>
        </w:rPr>
      </w:pP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135C2782" w:rsidR="00354C15" w:rsidRPr="00C62B4C" w:rsidRDefault="001068AF" w:rsidP="001068AF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0429ca2c-18c2-453c-943c-6ee087ad10d8</w:t>
      </w:r>
      <w:bookmarkStart w:id="0" w:name="_GoBack"/>
      <w:bookmarkEnd w:id="0"/>
    </w:p>
    <w:sectPr w:rsidR="00354C15" w:rsidRPr="00C62B4C" w:rsidSect="00CC6316">
      <w:headerReference w:type="even" r:id="rId7"/>
      <w:headerReference w:type="default" r:id="rId8"/>
      <w:headerReference w:type="first" r:id="rId9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5295B" w14:textId="77777777" w:rsidR="004F34FB" w:rsidRDefault="004F34FB">
      <w:r>
        <w:separator/>
      </w:r>
    </w:p>
  </w:endnote>
  <w:endnote w:type="continuationSeparator" w:id="0">
    <w:p w14:paraId="101447ED" w14:textId="77777777" w:rsidR="004F34FB" w:rsidRDefault="004F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871F8" w14:textId="77777777" w:rsidR="004F34FB" w:rsidRDefault="004F34FB">
      <w:r>
        <w:separator/>
      </w:r>
    </w:p>
  </w:footnote>
  <w:footnote w:type="continuationSeparator" w:id="0">
    <w:p w14:paraId="66B34A19" w14:textId="77777777" w:rsidR="004F34FB" w:rsidRDefault="004F3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653CF" w14:textId="77777777" w:rsidR="00C62B4C" w:rsidRDefault="00C62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63DAEE10" w14:textId="77777777" w:rsidR="00654265" w:rsidRDefault="00654265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39A773C5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654265">
      <w:rPr>
        <w:rFonts w:cs="Arial"/>
      </w:rPr>
      <w:t>5</w:t>
    </w:r>
    <w:r w:rsidRPr="00AB6ADB">
      <w:rPr>
        <w:rFonts w:cs="Arial"/>
      </w:rPr>
      <w:t>/202</w:t>
    </w:r>
    <w:r w:rsidR="00654265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C026B" w14:textId="77777777" w:rsidR="00C62B4C" w:rsidRDefault="00C62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8AF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3C76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2FCE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57D16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4FB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694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5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990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B4C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8D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6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18</cp:revision>
  <cp:lastPrinted>2021-04-26T20:24:00Z</cp:lastPrinted>
  <dcterms:created xsi:type="dcterms:W3CDTF">2021-04-14T07:57:00Z</dcterms:created>
  <dcterms:modified xsi:type="dcterms:W3CDTF">2022-06-17T12:23:00Z</dcterms:modified>
</cp:coreProperties>
</file>