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33E71A1" w14:textId="77777777" w:rsidR="00BA3571" w:rsidRDefault="00BA3571" w:rsidP="00BA3571">
      <w:pPr>
        <w:widowControl w:val="0"/>
        <w:rPr>
          <w:rFonts w:eastAsia="Calibri" w:cs="Arial"/>
          <w:b/>
        </w:rPr>
      </w:pPr>
    </w:p>
    <w:p w14:paraId="6D9A09B9" w14:textId="33555C34" w:rsidR="00BA3571" w:rsidRPr="000730D3" w:rsidRDefault="004A5832" w:rsidP="00BA3571">
      <w:pPr>
        <w:widowControl w:val="0"/>
        <w:rPr>
          <w:rFonts w:eastAsia="Calibri" w:cs="Arial"/>
          <w:b/>
        </w:rPr>
      </w:pPr>
      <w:r w:rsidRPr="000730D3">
        <w:rPr>
          <w:rFonts w:eastAsia="Calibri" w:cs="Arial"/>
          <w:b/>
        </w:rPr>
        <w:t xml:space="preserve">Załącznik nr </w:t>
      </w:r>
      <w:r w:rsidR="00860071">
        <w:rPr>
          <w:rFonts w:eastAsia="Calibri" w:cs="Arial"/>
          <w:b/>
        </w:rPr>
        <w:t>5</w:t>
      </w:r>
      <w:r w:rsidR="00BA3571" w:rsidRPr="000730D3">
        <w:rPr>
          <w:rFonts w:eastAsia="Calibri" w:cs="Arial"/>
          <w:b/>
        </w:rPr>
        <w:t xml:space="preserve"> do </w:t>
      </w:r>
      <w:r w:rsidR="00563A8F">
        <w:rPr>
          <w:rFonts w:eastAsia="Calibri" w:cs="Arial"/>
          <w:b/>
        </w:rPr>
        <w:t>S</w:t>
      </w:r>
      <w:r w:rsidR="00BA3571" w:rsidRPr="000730D3">
        <w:rPr>
          <w:rFonts w:eastAsia="Calibri" w:cs="Arial"/>
          <w:b/>
        </w:rPr>
        <w:t xml:space="preserve">WZ </w:t>
      </w:r>
    </w:p>
    <w:p w14:paraId="4973EF0C" w14:textId="77777777" w:rsidR="00BA3571" w:rsidRPr="000730D3" w:rsidRDefault="00BA3571" w:rsidP="00BA3571">
      <w:pPr>
        <w:widowControl w:val="0"/>
        <w:rPr>
          <w:rFonts w:eastAsia="Calibri" w:cs="Arial"/>
          <w:b/>
        </w:rPr>
      </w:pPr>
    </w:p>
    <w:p w14:paraId="7FA68E79" w14:textId="77777777" w:rsidR="005B057E" w:rsidRDefault="00BA3571" w:rsidP="005B057E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eastAsia="Calibri"/>
          <w:b/>
          <w:sz w:val="32"/>
          <w:szCs w:val="32"/>
        </w:rPr>
      </w:pPr>
      <w:r w:rsidRPr="000730D3">
        <w:rPr>
          <w:rFonts w:eastAsia="Calibri"/>
          <w:b/>
          <w:sz w:val="32"/>
          <w:szCs w:val="32"/>
        </w:rPr>
        <w:t>Identyfikator postępowania</w:t>
      </w:r>
    </w:p>
    <w:p w14:paraId="33B4C679" w14:textId="77777777" w:rsidR="005B057E" w:rsidRDefault="005B057E" w:rsidP="005B057E">
      <w:pPr>
        <w:rPr>
          <w:rFonts w:eastAsia="Calibri"/>
          <w:sz w:val="32"/>
          <w:szCs w:val="32"/>
        </w:rPr>
      </w:pPr>
    </w:p>
    <w:p w14:paraId="392ED604" w14:textId="73075544" w:rsidR="00107518" w:rsidRPr="00D264CB" w:rsidRDefault="00D264CB" w:rsidP="00533101">
      <w:pPr>
        <w:jc w:val="center"/>
        <w:rPr>
          <w:rFonts w:cs="Arial"/>
          <w:color w:val="333333"/>
        </w:rPr>
      </w:pPr>
      <w:r w:rsidRPr="00D264CB">
        <w:rPr>
          <w:rFonts w:cs="Arial"/>
          <w:b/>
        </w:rPr>
        <w:t>Ś</w:t>
      </w:r>
      <w:r w:rsidRPr="00D264CB">
        <w:rPr>
          <w:rFonts w:cs="Arial"/>
          <w:b/>
          <w:bCs/>
        </w:rPr>
        <w:t>wiadczenie usługi zdalnego dostępu do Katalogu publikacji elektronicznych dla czytelników Biblioteki Miejskiej w Łodzi</w:t>
      </w:r>
      <w:r w:rsidR="00533101" w:rsidRPr="00D264CB">
        <w:rPr>
          <w:rFonts w:cs="Arial"/>
          <w:b/>
        </w:rPr>
        <w:br/>
      </w:r>
    </w:p>
    <w:p w14:paraId="54D52AEC" w14:textId="77777777" w:rsidR="000E29CA" w:rsidRPr="00563A8F" w:rsidRDefault="000E29CA" w:rsidP="005B057E">
      <w:pPr>
        <w:rPr>
          <w:rFonts w:cs="Arial"/>
          <w:i/>
          <w:color w:val="333333"/>
          <w:sz w:val="28"/>
          <w:szCs w:val="28"/>
        </w:rPr>
      </w:pPr>
    </w:p>
    <w:p w14:paraId="10DC86EA" w14:textId="77777777" w:rsidR="00354C15" w:rsidRDefault="00354C15" w:rsidP="005B057E">
      <w:pPr>
        <w:rPr>
          <w:rFonts w:eastAsia="Calibri" w:cs="Arial"/>
          <w:b/>
        </w:rPr>
      </w:pPr>
    </w:p>
    <w:p w14:paraId="7730770D" w14:textId="51A589DC" w:rsidR="00354C15" w:rsidRPr="00860071" w:rsidRDefault="00C652CA" w:rsidP="00C652CA">
      <w:pPr>
        <w:jc w:val="center"/>
        <w:rPr>
          <w:rFonts w:eastAsia="Calibri" w:cs="Arial"/>
          <w:b/>
          <w:color w:val="FF0000"/>
          <w:sz w:val="28"/>
          <w:szCs w:val="28"/>
        </w:rPr>
      </w:pPr>
      <w:r>
        <w:t>09321c53-eef9-494b-9a8d-ba219cb365ce</w:t>
      </w:r>
      <w:bookmarkStart w:id="0" w:name="_GoBack"/>
      <w:bookmarkEnd w:id="0"/>
    </w:p>
    <w:sectPr w:rsidR="00354C15" w:rsidRPr="00860071" w:rsidSect="00CC6316">
      <w:headerReference w:type="even" r:id="rId7"/>
      <w:headerReference w:type="default" r:id="rId8"/>
      <w:headerReference w:type="first" r:id="rId9"/>
      <w:pgSz w:w="11907" w:h="16840" w:code="9"/>
      <w:pgMar w:top="1418" w:right="1275" w:bottom="1418" w:left="1560" w:header="119" w:footer="11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673D2C" w14:textId="77777777" w:rsidR="00E95881" w:rsidRDefault="00E95881">
      <w:r>
        <w:separator/>
      </w:r>
    </w:p>
  </w:endnote>
  <w:endnote w:type="continuationSeparator" w:id="0">
    <w:p w14:paraId="1A283F3A" w14:textId="77777777" w:rsidR="00E95881" w:rsidRDefault="00E95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82D6AC" w14:textId="77777777" w:rsidR="00E95881" w:rsidRDefault="00E95881">
      <w:r>
        <w:separator/>
      </w:r>
    </w:p>
  </w:footnote>
  <w:footnote w:type="continuationSeparator" w:id="0">
    <w:p w14:paraId="0AA05824" w14:textId="77777777" w:rsidR="00E95881" w:rsidRDefault="00E958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56C19A" w14:textId="77777777" w:rsidR="00D264CB" w:rsidRDefault="00D264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7A29E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186E2757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31AF5E7A" w14:textId="2D158CDA" w:rsidR="00860071" w:rsidRDefault="00860071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D264CB">
      <w:rPr>
        <w:rFonts w:cs="Arial"/>
      </w:rPr>
      <w:t>1</w:t>
    </w:r>
    <w:r w:rsidRPr="00AB6ADB">
      <w:rPr>
        <w:rFonts w:cs="Arial"/>
      </w:rPr>
      <w:t>/202</w:t>
    </w:r>
    <w:r w:rsidR="00D264CB">
      <w:rPr>
        <w:rFonts w:cs="Arial"/>
      </w:rPr>
      <w:t>2</w:t>
    </w:r>
  </w:p>
  <w:p w14:paraId="42C20EDE" w14:textId="25919052" w:rsidR="001F34CE" w:rsidRDefault="001F34CE" w:rsidP="00860071">
    <w:pPr>
      <w:jc w:val="right"/>
      <w:rPr>
        <w:b/>
        <w:sz w:val="20"/>
        <w:szCs w:val="2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FF2B38" w14:textId="77777777" w:rsidR="00D264CB" w:rsidRDefault="00D264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30" w:hanging="360"/>
      </w:pPr>
      <w:rPr>
        <w:rFonts w:ascii="Symbol" w:hAnsi="Symbol"/>
        <w:color w:val="auto"/>
        <w:sz w:val="36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0000000C"/>
    <w:multiLevelType w:val="multilevel"/>
    <w:tmpl w:val="64A462B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F"/>
    <w:multiLevelType w:val="multilevel"/>
    <w:tmpl w:val="8CE82E62"/>
    <w:name w:val="WW8Num1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12"/>
    <w:multiLevelType w:val="singleLevel"/>
    <w:tmpl w:val="C9FEB546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17"/>
    <w:multiLevelType w:val="multilevel"/>
    <w:tmpl w:val="397C9296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40"/>
        </w:tabs>
        <w:ind w:left="897" w:hanging="357"/>
      </w:pPr>
      <w:rPr>
        <w:rFonts w:cs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/>
      </w:rPr>
    </w:lvl>
  </w:abstractNum>
  <w:abstractNum w:abstractNumId="9" w15:restartNumberingAfterBreak="0">
    <w:nsid w:val="01DE5A30"/>
    <w:multiLevelType w:val="hybridMultilevel"/>
    <w:tmpl w:val="E1FE8366"/>
    <w:name w:val="WW8Num14"/>
    <w:lvl w:ilvl="0" w:tplc="BE4AAF80">
      <w:start w:val="1"/>
      <w:numFmt w:val="lowerLetter"/>
      <w:lvlText w:val="%1)"/>
      <w:lvlJc w:val="left"/>
      <w:pPr>
        <w:tabs>
          <w:tab w:val="num" w:pos="796"/>
        </w:tabs>
        <w:ind w:left="796" w:hanging="283"/>
      </w:pPr>
      <w:rPr>
        <w:rFonts w:ascii="Arial" w:eastAsia="Times New Roman" w:hAnsi="Arial" w:cs="Arial" w:hint="default"/>
      </w:rPr>
    </w:lvl>
    <w:lvl w:ilvl="1" w:tplc="3EA251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80E4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7C78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82CB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A8465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DA62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4EA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4A4A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FB60E1"/>
    <w:multiLevelType w:val="multilevel"/>
    <w:tmpl w:val="5C8495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3D208CA"/>
    <w:multiLevelType w:val="multilevel"/>
    <w:tmpl w:val="EB7A261A"/>
    <w:name w:val="WW8Num2322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3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13" w15:restartNumberingAfterBreak="0">
    <w:nsid w:val="1C7F5D18"/>
    <w:multiLevelType w:val="hybridMultilevel"/>
    <w:tmpl w:val="743A44C4"/>
    <w:lvl w:ilvl="0" w:tplc="8DEC2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EC76F928">
      <w:start w:val="1"/>
      <w:numFmt w:val="lowerLetter"/>
      <w:lvlText w:val="%2)"/>
      <w:lvlJc w:val="left"/>
      <w:pPr>
        <w:ind w:left="633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17776E"/>
    <w:multiLevelType w:val="multilevel"/>
    <w:tmpl w:val="E9645F1A"/>
    <w:lvl w:ilvl="0">
      <w:start w:val="1"/>
      <w:numFmt w:val="lowerLetter"/>
      <w:pStyle w:val="TextNra"/>
      <w:lvlText w:val="%1."/>
      <w:lvlJc w:val="left"/>
      <w:pPr>
        <w:ind w:left="84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6" w15:restartNumberingAfterBreak="0">
    <w:nsid w:val="1F6C2D1B"/>
    <w:multiLevelType w:val="multilevel"/>
    <w:tmpl w:val="1DD27F80"/>
    <w:lvl w:ilvl="0">
      <w:start w:val="1"/>
      <w:numFmt w:val="decimal"/>
      <w:pStyle w:val="MUPar"/>
      <w:suff w:val="nothing"/>
      <w:lvlText w:val="§ %1."/>
      <w:lvlJc w:val="left"/>
      <w:pPr>
        <w:ind w:left="567" w:hanging="567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704"/>
        </w:tabs>
        <w:ind w:left="3704" w:hanging="284"/>
      </w:pPr>
      <w:rPr>
        <w:rFonts w:cs="Times New Roman" w:hint="default"/>
      </w:rPr>
    </w:lvl>
    <w:lvl w:ilvl="2">
      <w:start w:val="1"/>
      <w:numFmt w:val="decimal"/>
      <w:pStyle w:val="MULis2"/>
      <w:lvlText w:val="%3)"/>
      <w:lvlJc w:val="left"/>
      <w:pPr>
        <w:tabs>
          <w:tab w:val="num" w:pos="964"/>
        </w:tabs>
        <w:ind w:left="964" w:hanging="34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1531"/>
        </w:tabs>
        <w:ind w:left="1531" w:hanging="170"/>
      </w:pPr>
      <w:rPr>
        <w:rFonts w:cs="Times New Roman" w:hint="default"/>
      </w:rPr>
    </w:lvl>
    <w:lvl w:ilvl="4">
      <w:start w:val="1"/>
      <w:numFmt w:val="upperLetter"/>
      <w:lvlText w:val="%5)"/>
      <w:lvlJc w:val="left"/>
      <w:pPr>
        <w:tabs>
          <w:tab w:val="num" w:pos="2098"/>
        </w:tabs>
        <w:ind w:left="3175" w:hanging="1701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-6040"/>
        </w:tabs>
        <w:ind w:left="-604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5680"/>
        </w:tabs>
        <w:ind w:left="-5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5320"/>
        </w:tabs>
        <w:ind w:left="-53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-4960"/>
        </w:tabs>
        <w:ind w:left="-4960" w:hanging="360"/>
      </w:pPr>
      <w:rPr>
        <w:rFonts w:cs="Times New Roman" w:hint="default"/>
      </w:rPr>
    </w:lvl>
  </w:abstractNum>
  <w:abstractNum w:abstractNumId="17" w15:restartNumberingAfterBreak="0">
    <w:nsid w:val="20BF0444"/>
    <w:multiLevelType w:val="multilevel"/>
    <w:tmpl w:val="303E398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716343"/>
    <w:multiLevelType w:val="hybridMultilevel"/>
    <w:tmpl w:val="7B74A398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D782076"/>
    <w:multiLevelType w:val="hybridMultilevel"/>
    <w:tmpl w:val="109A523C"/>
    <w:name w:val="WW8Num153"/>
    <w:lvl w:ilvl="0" w:tplc="85D4BA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  <w:color w:val="auto"/>
      </w:rPr>
    </w:lvl>
    <w:lvl w:ilvl="1" w:tplc="CD00EE8A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92E8BFC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792E3EE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60C5D4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B790B084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42848FE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C4BCF5D0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76C8E7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01B300B"/>
    <w:multiLevelType w:val="multilevel"/>
    <w:tmpl w:val="319ECD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7AE4E54"/>
    <w:multiLevelType w:val="hybridMultilevel"/>
    <w:tmpl w:val="4886C756"/>
    <w:lvl w:ilvl="0" w:tplc="35A67E38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A008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pStyle w:val="Nagwek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pStyle w:val="Nagwek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pStyle w:val="Nagwek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pStyle w:val="Nagwek8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pStyle w:val="Nagwek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D21DD"/>
    <w:multiLevelType w:val="multilevel"/>
    <w:tmpl w:val="2C121488"/>
    <w:name w:val="WW8Num82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A61607"/>
    <w:multiLevelType w:val="hybridMultilevel"/>
    <w:tmpl w:val="85F0B352"/>
    <w:name w:val="WW8Num142"/>
    <w:lvl w:ilvl="0" w:tplc="A8AA2B5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34E8B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14A5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3BA1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C24DB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E9470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8FCC8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EA27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C81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A36364E"/>
    <w:multiLevelType w:val="hybridMultilevel"/>
    <w:tmpl w:val="F8E03C4E"/>
    <w:name w:val="WW8Num232222"/>
    <w:lvl w:ilvl="0" w:tplc="858E080C">
      <w:start w:val="11"/>
      <w:numFmt w:val="decimal"/>
      <w:lvlText w:val="%1.1"/>
      <w:lvlJc w:val="left"/>
      <w:pPr>
        <w:ind w:left="720" w:hanging="360"/>
      </w:pPr>
      <w:rPr>
        <w:rFonts w:cs="Times New Roman" w:hint="default"/>
        <w:b/>
      </w:rPr>
    </w:lvl>
    <w:lvl w:ilvl="1" w:tplc="F82C366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82C7B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1C40A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FD238C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F8A3D1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80F04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6B2EE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2EE853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40404E"/>
    <w:multiLevelType w:val="hybridMultilevel"/>
    <w:tmpl w:val="6090F544"/>
    <w:lvl w:ilvl="0" w:tplc="4446ACC4">
      <w:start w:val="1"/>
      <w:numFmt w:val="bullet"/>
      <w:pStyle w:val="DEMIURGPunkta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F3C2B"/>
    <w:multiLevelType w:val="multilevel"/>
    <w:tmpl w:val="D5281108"/>
    <w:name w:val="WW8Num62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29" w15:restartNumberingAfterBreak="0">
    <w:nsid w:val="5A390DA8"/>
    <w:multiLevelType w:val="multilevel"/>
    <w:tmpl w:val="8B886A98"/>
    <w:name w:val="WW8Num232"/>
    <w:lvl w:ilvl="0">
      <w:start w:val="7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30" w15:restartNumberingAfterBreak="0">
    <w:nsid w:val="5DFC64C5"/>
    <w:multiLevelType w:val="hybridMultilevel"/>
    <w:tmpl w:val="3482EB8E"/>
    <w:lvl w:ilvl="0" w:tplc="2FD468C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D15F8E"/>
    <w:multiLevelType w:val="hybridMultilevel"/>
    <w:tmpl w:val="D0F49B28"/>
    <w:name w:val="WW8Num122"/>
    <w:lvl w:ilvl="0" w:tplc="D73A64F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  <w:color w:val="auto"/>
      </w:rPr>
    </w:lvl>
    <w:lvl w:ilvl="1" w:tplc="04150019">
      <w:start w:val="1"/>
      <w:numFmt w:val="lowerRoman"/>
      <w:lvlText w:val="%2."/>
      <w:lvlJc w:val="righ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2" w15:restartNumberingAfterBreak="0">
    <w:nsid w:val="68A71B00"/>
    <w:multiLevelType w:val="hybridMultilevel"/>
    <w:tmpl w:val="F370D614"/>
    <w:lvl w:ilvl="0" w:tplc="3A460844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35B840A4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92B65A6"/>
    <w:multiLevelType w:val="multilevel"/>
    <w:tmpl w:val="4928D48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6C5D093F"/>
    <w:multiLevelType w:val="hybridMultilevel"/>
    <w:tmpl w:val="EAE038B4"/>
    <w:name w:val="WW8Num2322"/>
    <w:lvl w:ilvl="0" w:tplc="C2AA9B26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94085BCA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DCAAE8E4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99CF87E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A4DC32FA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1B6EB180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6468FE2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38D0DE16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AC4AFCAC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 w15:restartNumberingAfterBreak="0">
    <w:nsid w:val="728D5290"/>
    <w:multiLevelType w:val="multilevel"/>
    <w:tmpl w:val="A34E5D70"/>
    <w:name w:val="WW8Num1532"/>
    <w:lvl w:ilvl="0">
      <w:start w:val="1"/>
      <w:numFmt w:val="decimal"/>
      <w:pStyle w:val="MILis1"/>
      <w:lvlText w:val="%1."/>
      <w:lvlJc w:val="right"/>
      <w:pPr>
        <w:tabs>
          <w:tab w:val="num" w:pos="170"/>
        </w:tabs>
        <w:ind w:left="170" w:hanging="17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MILis2"/>
      <w:lvlText w:val="%2)"/>
      <w:lvlJc w:val="left"/>
      <w:pPr>
        <w:tabs>
          <w:tab w:val="num" w:pos="737"/>
        </w:tabs>
        <w:ind w:left="737" w:hanging="453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68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155"/>
        </w:tabs>
        <w:ind w:left="2155" w:hanging="737"/>
      </w:pPr>
      <w:rPr>
        <w:rFonts w:cs="Times New Roman" w:hint="default"/>
        <w:strike w:val="0"/>
      </w:rPr>
    </w:lvl>
    <w:lvl w:ilvl="4">
      <w:start w:val="1"/>
      <w:numFmt w:val="upperLetter"/>
      <w:lvlText w:val="%5)"/>
      <w:lvlJc w:val="left"/>
      <w:pPr>
        <w:tabs>
          <w:tab w:val="num" w:pos="2029"/>
        </w:tabs>
        <w:ind w:left="20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33"/>
        </w:tabs>
        <w:ind w:left="25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7"/>
        </w:tabs>
        <w:ind w:left="30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1"/>
        </w:tabs>
        <w:ind w:left="35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7"/>
        </w:tabs>
        <w:ind w:left="4117" w:hanging="1440"/>
      </w:pPr>
      <w:rPr>
        <w:rFonts w:cs="Times New Roman" w:hint="default"/>
      </w:rPr>
    </w:lvl>
  </w:abstractNum>
  <w:num w:numId="1">
    <w:abstractNumId w:val="35"/>
    <w:lvlOverride w:ilvl="0">
      <w:lvl w:ilvl="0">
        <w:numFmt w:val="decimal"/>
        <w:pStyle w:val="MILis1"/>
        <w:lvlText w:val="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pStyle w:val="MILis2"/>
        <w:lvlText w:val="%2)"/>
        <w:lvlJc w:val="left"/>
        <w:pPr>
          <w:tabs>
            <w:tab w:val="num" w:pos="737"/>
          </w:tabs>
          <w:ind w:left="737" w:hanging="453"/>
        </w:pPr>
        <w:rPr>
          <w:rFonts w:cs="Times New Roman" w:hint="default"/>
        </w:rPr>
      </w:lvl>
    </w:lvlOverride>
  </w:num>
  <w:num w:numId="2">
    <w:abstractNumId w:val="16"/>
  </w:num>
  <w:num w:numId="3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5"/>
  </w:num>
  <w:num w:numId="7">
    <w:abstractNumId w:val="17"/>
  </w:num>
  <w:num w:numId="8">
    <w:abstractNumId w:val="27"/>
  </w:num>
  <w:num w:numId="9">
    <w:abstractNumId w:val="11"/>
  </w:num>
  <w:num w:numId="10">
    <w:abstractNumId w:val="33"/>
  </w:num>
  <w:num w:numId="11">
    <w:abstractNumId w:val="3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3"/>
  </w:num>
  <w:num w:numId="17">
    <w:abstractNumId w:val="20"/>
  </w:num>
  <w:num w:numId="18">
    <w:abstractNumId w:val="10"/>
  </w:num>
  <w:num w:numId="19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39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BA"/>
    <w:rsid w:val="000005FB"/>
    <w:rsid w:val="00000857"/>
    <w:rsid w:val="00000EB2"/>
    <w:rsid w:val="000013F0"/>
    <w:rsid w:val="00001B9F"/>
    <w:rsid w:val="0000305C"/>
    <w:rsid w:val="0000403A"/>
    <w:rsid w:val="00004EAD"/>
    <w:rsid w:val="0000542F"/>
    <w:rsid w:val="00006086"/>
    <w:rsid w:val="0000653E"/>
    <w:rsid w:val="00007505"/>
    <w:rsid w:val="00007D55"/>
    <w:rsid w:val="00007DC5"/>
    <w:rsid w:val="000101FA"/>
    <w:rsid w:val="00010673"/>
    <w:rsid w:val="00010AE1"/>
    <w:rsid w:val="00010BCF"/>
    <w:rsid w:val="00010FC6"/>
    <w:rsid w:val="00011078"/>
    <w:rsid w:val="00012E3A"/>
    <w:rsid w:val="00014DA0"/>
    <w:rsid w:val="000154BC"/>
    <w:rsid w:val="00017053"/>
    <w:rsid w:val="00017157"/>
    <w:rsid w:val="00017351"/>
    <w:rsid w:val="000202F1"/>
    <w:rsid w:val="000206B5"/>
    <w:rsid w:val="000206EE"/>
    <w:rsid w:val="00021CF1"/>
    <w:rsid w:val="000225FA"/>
    <w:rsid w:val="00022DC3"/>
    <w:rsid w:val="000236B8"/>
    <w:rsid w:val="00024FA1"/>
    <w:rsid w:val="000251E5"/>
    <w:rsid w:val="00025FE0"/>
    <w:rsid w:val="000261F9"/>
    <w:rsid w:val="0002780A"/>
    <w:rsid w:val="00031A99"/>
    <w:rsid w:val="00032144"/>
    <w:rsid w:val="00032E04"/>
    <w:rsid w:val="000339BB"/>
    <w:rsid w:val="00034B05"/>
    <w:rsid w:val="00036797"/>
    <w:rsid w:val="000374CE"/>
    <w:rsid w:val="0004084A"/>
    <w:rsid w:val="00040FE2"/>
    <w:rsid w:val="00041413"/>
    <w:rsid w:val="00041D7B"/>
    <w:rsid w:val="000425D6"/>
    <w:rsid w:val="00042B47"/>
    <w:rsid w:val="0004383F"/>
    <w:rsid w:val="00043C2F"/>
    <w:rsid w:val="000451D4"/>
    <w:rsid w:val="00045406"/>
    <w:rsid w:val="00045A38"/>
    <w:rsid w:val="00046F5D"/>
    <w:rsid w:val="00046FB8"/>
    <w:rsid w:val="00047791"/>
    <w:rsid w:val="00050647"/>
    <w:rsid w:val="000514DE"/>
    <w:rsid w:val="00051C3E"/>
    <w:rsid w:val="0005244B"/>
    <w:rsid w:val="00052455"/>
    <w:rsid w:val="00052674"/>
    <w:rsid w:val="0005292F"/>
    <w:rsid w:val="00052CFF"/>
    <w:rsid w:val="00054EE5"/>
    <w:rsid w:val="000556BC"/>
    <w:rsid w:val="00056501"/>
    <w:rsid w:val="00060444"/>
    <w:rsid w:val="0006078B"/>
    <w:rsid w:val="0006092E"/>
    <w:rsid w:val="00061108"/>
    <w:rsid w:val="0006144F"/>
    <w:rsid w:val="00065404"/>
    <w:rsid w:val="000654FE"/>
    <w:rsid w:val="000666DF"/>
    <w:rsid w:val="00066CFA"/>
    <w:rsid w:val="00066F2D"/>
    <w:rsid w:val="000670C1"/>
    <w:rsid w:val="00067D3A"/>
    <w:rsid w:val="00070007"/>
    <w:rsid w:val="00071A4F"/>
    <w:rsid w:val="0007224F"/>
    <w:rsid w:val="0007277D"/>
    <w:rsid w:val="00072A62"/>
    <w:rsid w:val="000730D3"/>
    <w:rsid w:val="00073DB6"/>
    <w:rsid w:val="000752EA"/>
    <w:rsid w:val="00075349"/>
    <w:rsid w:val="00075762"/>
    <w:rsid w:val="000769A6"/>
    <w:rsid w:val="00076C95"/>
    <w:rsid w:val="00080804"/>
    <w:rsid w:val="00082332"/>
    <w:rsid w:val="00082694"/>
    <w:rsid w:val="00082EC3"/>
    <w:rsid w:val="00082FDC"/>
    <w:rsid w:val="00083D19"/>
    <w:rsid w:val="00083F2A"/>
    <w:rsid w:val="000848E7"/>
    <w:rsid w:val="00084AE7"/>
    <w:rsid w:val="00084CC8"/>
    <w:rsid w:val="00084E1B"/>
    <w:rsid w:val="0008583C"/>
    <w:rsid w:val="00085D91"/>
    <w:rsid w:val="00086E41"/>
    <w:rsid w:val="00087753"/>
    <w:rsid w:val="00087916"/>
    <w:rsid w:val="0009038D"/>
    <w:rsid w:val="000907EA"/>
    <w:rsid w:val="00090852"/>
    <w:rsid w:val="00090F97"/>
    <w:rsid w:val="0009131D"/>
    <w:rsid w:val="00091CCA"/>
    <w:rsid w:val="000924A7"/>
    <w:rsid w:val="00093778"/>
    <w:rsid w:val="000941AE"/>
    <w:rsid w:val="0009476B"/>
    <w:rsid w:val="00094823"/>
    <w:rsid w:val="00094B6F"/>
    <w:rsid w:val="000951E7"/>
    <w:rsid w:val="000955CC"/>
    <w:rsid w:val="000965E7"/>
    <w:rsid w:val="000966A3"/>
    <w:rsid w:val="00096789"/>
    <w:rsid w:val="00096F8D"/>
    <w:rsid w:val="00097053"/>
    <w:rsid w:val="000973D3"/>
    <w:rsid w:val="000977D4"/>
    <w:rsid w:val="000A01EF"/>
    <w:rsid w:val="000A1A16"/>
    <w:rsid w:val="000A1C27"/>
    <w:rsid w:val="000A1C55"/>
    <w:rsid w:val="000A1E82"/>
    <w:rsid w:val="000A2004"/>
    <w:rsid w:val="000A2452"/>
    <w:rsid w:val="000A5BE5"/>
    <w:rsid w:val="000A6AD8"/>
    <w:rsid w:val="000A7EF5"/>
    <w:rsid w:val="000B00F5"/>
    <w:rsid w:val="000B0F7A"/>
    <w:rsid w:val="000B14CB"/>
    <w:rsid w:val="000B162C"/>
    <w:rsid w:val="000B178D"/>
    <w:rsid w:val="000B1BB4"/>
    <w:rsid w:val="000B219C"/>
    <w:rsid w:val="000B3010"/>
    <w:rsid w:val="000B323A"/>
    <w:rsid w:val="000B3DC5"/>
    <w:rsid w:val="000B42EE"/>
    <w:rsid w:val="000B4491"/>
    <w:rsid w:val="000B554B"/>
    <w:rsid w:val="000B76AD"/>
    <w:rsid w:val="000B7F2F"/>
    <w:rsid w:val="000C0057"/>
    <w:rsid w:val="000C05FE"/>
    <w:rsid w:val="000C34B3"/>
    <w:rsid w:val="000C6976"/>
    <w:rsid w:val="000C7885"/>
    <w:rsid w:val="000D092E"/>
    <w:rsid w:val="000D0F88"/>
    <w:rsid w:val="000D11AC"/>
    <w:rsid w:val="000D168D"/>
    <w:rsid w:val="000D1E95"/>
    <w:rsid w:val="000D3302"/>
    <w:rsid w:val="000D3978"/>
    <w:rsid w:val="000D45D8"/>
    <w:rsid w:val="000D537C"/>
    <w:rsid w:val="000D599E"/>
    <w:rsid w:val="000D7014"/>
    <w:rsid w:val="000D720B"/>
    <w:rsid w:val="000E007E"/>
    <w:rsid w:val="000E0363"/>
    <w:rsid w:val="000E0E8A"/>
    <w:rsid w:val="000E148F"/>
    <w:rsid w:val="000E29CA"/>
    <w:rsid w:val="000E2A2D"/>
    <w:rsid w:val="000E4284"/>
    <w:rsid w:val="000E5E65"/>
    <w:rsid w:val="000E6AA8"/>
    <w:rsid w:val="000E6B2F"/>
    <w:rsid w:val="000E6D0B"/>
    <w:rsid w:val="000E6E5D"/>
    <w:rsid w:val="000E6E85"/>
    <w:rsid w:val="000E7E70"/>
    <w:rsid w:val="000E7EC6"/>
    <w:rsid w:val="000F04D0"/>
    <w:rsid w:val="000F1926"/>
    <w:rsid w:val="000F210C"/>
    <w:rsid w:val="000F2453"/>
    <w:rsid w:val="000F28C9"/>
    <w:rsid w:val="000F2D8B"/>
    <w:rsid w:val="000F300D"/>
    <w:rsid w:val="000F3230"/>
    <w:rsid w:val="000F5A80"/>
    <w:rsid w:val="000F7428"/>
    <w:rsid w:val="00100237"/>
    <w:rsid w:val="00103CD9"/>
    <w:rsid w:val="00103D0E"/>
    <w:rsid w:val="00104D5E"/>
    <w:rsid w:val="00105BDC"/>
    <w:rsid w:val="00106118"/>
    <w:rsid w:val="0010616C"/>
    <w:rsid w:val="00106C2F"/>
    <w:rsid w:val="00107256"/>
    <w:rsid w:val="00107518"/>
    <w:rsid w:val="00107556"/>
    <w:rsid w:val="001079A1"/>
    <w:rsid w:val="00107AD0"/>
    <w:rsid w:val="00110E56"/>
    <w:rsid w:val="001110A8"/>
    <w:rsid w:val="001111CC"/>
    <w:rsid w:val="00111BF4"/>
    <w:rsid w:val="00113BB8"/>
    <w:rsid w:val="00113BFC"/>
    <w:rsid w:val="0011401A"/>
    <w:rsid w:val="00114290"/>
    <w:rsid w:val="00115BEA"/>
    <w:rsid w:val="0011655A"/>
    <w:rsid w:val="00116CEE"/>
    <w:rsid w:val="001171E1"/>
    <w:rsid w:val="00121D86"/>
    <w:rsid w:val="00121FA3"/>
    <w:rsid w:val="00122DA6"/>
    <w:rsid w:val="001234FF"/>
    <w:rsid w:val="00123777"/>
    <w:rsid w:val="00123938"/>
    <w:rsid w:val="001259AF"/>
    <w:rsid w:val="00125CBE"/>
    <w:rsid w:val="00125CE3"/>
    <w:rsid w:val="001262F5"/>
    <w:rsid w:val="00127916"/>
    <w:rsid w:val="00127F65"/>
    <w:rsid w:val="00130EF9"/>
    <w:rsid w:val="001314F3"/>
    <w:rsid w:val="001316AF"/>
    <w:rsid w:val="00132889"/>
    <w:rsid w:val="00132D28"/>
    <w:rsid w:val="00133AD1"/>
    <w:rsid w:val="0013404B"/>
    <w:rsid w:val="00134307"/>
    <w:rsid w:val="001355DC"/>
    <w:rsid w:val="0013745E"/>
    <w:rsid w:val="00137557"/>
    <w:rsid w:val="00140962"/>
    <w:rsid w:val="00140B7A"/>
    <w:rsid w:val="00140FA6"/>
    <w:rsid w:val="0014106A"/>
    <w:rsid w:val="00141DCA"/>
    <w:rsid w:val="00141F51"/>
    <w:rsid w:val="00142177"/>
    <w:rsid w:val="0014255A"/>
    <w:rsid w:val="00142B2D"/>
    <w:rsid w:val="001438BC"/>
    <w:rsid w:val="001446D0"/>
    <w:rsid w:val="00144EC7"/>
    <w:rsid w:val="0014646C"/>
    <w:rsid w:val="00146CF2"/>
    <w:rsid w:val="00147687"/>
    <w:rsid w:val="001476F8"/>
    <w:rsid w:val="00150198"/>
    <w:rsid w:val="001506E7"/>
    <w:rsid w:val="00150827"/>
    <w:rsid w:val="00151480"/>
    <w:rsid w:val="00151734"/>
    <w:rsid w:val="001518D3"/>
    <w:rsid w:val="00151AB5"/>
    <w:rsid w:val="00153238"/>
    <w:rsid w:val="0015388B"/>
    <w:rsid w:val="00153DB8"/>
    <w:rsid w:val="00153F09"/>
    <w:rsid w:val="00155D47"/>
    <w:rsid w:val="00155DE5"/>
    <w:rsid w:val="00156188"/>
    <w:rsid w:val="001572E9"/>
    <w:rsid w:val="001577C1"/>
    <w:rsid w:val="00157B91"/>
    <w:rsid w:val="001602C8"/>
    <w:rsid w:val="001605C2"/>
    <w:rsid w:val="00161DE2"/>
    <w:rsid w:val="001638EC"/>
    <w:rsid w:val="00164021"/>
    <w:rsid w:val="001641EE"/>
    <w:rsid w:val="00165850"/>
    <w:rsid w:val="00165A9C"/>
    <w:rsid w:val="001661EB"/>
    <w:rsid w:val="001667E3"/>
    <w:rsid w:val="001672CB"/>
    <w:rsid w:val="0016732D"/>
    <w:rsid w:val="00167DBC"/>
    <w:rsid w:val="00170BEC"/>
    <w:rsid w:val="001711F6"/>
    <w:rsid w:val="00171C35"/>
    <w:rsid w:val="0017248B"/>
    <w:rsid w:val="00172EC0"/>
    <w:rsid w:val="0017350B"/>
    <w:rsid w:val="00173785"/>
    <w:rsid w:val="001738C8"/>
    <w:rsid w:val="00175E28"/>
    <w:rsid w:val="00180EFC"/>
    <w:rsid w:val="0018114E"/>
    <w:rsid w:val="00181C38"/>
    <w:rsid w:val="00182E45"/>
    <w:rsid w:val="00183375"/>
    <w:rsid w:val="001844EB"/>
    <w:rsid w:val="00184AE7"/>
    <w:rsid w:val="00184D57"/>
    <w:rsid w:val="00185BCA"/>
    <w:rsid w:val="0018657D"/>
    <w:rsid w:val="001865AD"/>
    <w:rsid w:val="00186855"/>
    <w:rsid w:val="00186CBD"/>
    <w:rsid w:val="00186E99"/>
    <w:rsid w:val="00190C0A"/>
    <w:rsid w:val="00191E9E"/>
    <w:rsid w:val="0019229B"/>
    <w:rsid w:val="001938DD"/>
    <w:rsid w:val="0019518E"/>
    <w:rsid w:val="001957ED"/>
    <w:rsid w:val="001973B3"/>
    <w:rsid w:val="001A06CB"/>
    <w:rsid w:val="001A0D28"/>
    <w:rsid w:val="001A0FB5"/>
    <w:rsid w:val="001A12E8"/>
    <w:rsid w:val="001A1DD5"/>
    <w:rsid w:val="001A1FD2"/>
    <w:rsid w:val="001A39FB"/>
    <w:rsid w:val="001A4186"/>
    <w:rsid w:val="001A41B9"/>
    <w:rsid w:val="001A5016"/>
    <w:rsid w:val="001A5D08"/>
    <w:rsid w:val="001A698F"/>
    <w:rsid w:val="001A6A43"/>
    <w:rsid w:val="001A6F6A"/>
    <w:rsid w:val="001A7186"/>
    <w:rsid w:val="001B0139"/>
    <w:rsid w:val="001B08BF"/>
    <w:rsid w:val="001B0D7F"/>
    <w:rsid w:val="001B23F8"/>
    <w:rsid w:val="001B2689"/>
    <w:rsid w:val="001B2E56"/>
    <w:rsid w:val="001B3B80"/>
    <w:rsid w:val="001B4039"/>
    <w:rsid w:val="001B42B6"/>
    <w:rsid w:val="001B4A7C"/>
    <w:rsid w:val="001B5430"/>
    <w:rsid w:val="001C02B4"/>
    <w:rsid w:val="001C39A6"/>
    <w:rsid w:val="001C3C9C"/>
    <w:rsid w:val="001C44F8"/>
    <w:rsid w:val="001C54D6"/>
    <w:rsid w:val="001C56D6"/>
    <w:rsid w:val="001C5803"/>
    <w:rsid w:val="001C5AB3"/>
    <w:rsid w:val="001C6340"/>
    <w:rsid w:val="001C725A"/>
    <w:rsid w:val="001C79A5"/>
    <w:rsid w:val="001C7D42"/>
    <w:rsid w:val="001D0A48"/>
    <w:rsid w:val="001D1358"/>
    <w:rsid w:val="001D1DF1"/>
    <w:rsid w:val="001D20AC"/>
    <w:rsid w:val="001D2ECF"/>
    <w:rsid w:val="001D3C93"/>
    <w:rsid w:val="001D4B97"/>
    <w:rsid w:val="001D5414"/>
    <w:rsid w:val="001D5D2B"/>
    <w:rsid w:val="001D7509"/>
    <w:rsid w:val="001D75E8"/>
    <w:rsid w:val="001D7E11"/>
    <w:rsid w:val="001E0309"/>
    <w:rsid w:val="001E0E5A"/>
    <w:rsid w:val="001E1A2A"/>
    <w:rsid w:val="001E3149"/>
    <w:rsid w:val="001E3A0D"/>
    <w:rsid w:val="001E427B"/>
    <w:rsid w:val="001E4D96"/>
    <w:rsid w:val="001E57DE"/>
    <w:rsid w:val="001E65A8"/>
    <w:rsid w:val="001E68CF"/>
    <w:rsid w:val="001E6A12"/>
    <w:rsid w:val="001E76A2"/>
    <w:rsid w:val="001F178D"/>
    <w:rsid w:val="001F1799"/>
    <w:rsid w:val="001F1AAA"/>
    <w:rsid w:val="001F1E17"/>
    <w:rsid w:val="001F2843"/>
    <w:rsid w:val="001F3071"/>
    <w:rsid w:val="001F34CE"/>
    <w:rsid w:val="001F35B7"/>
    <w:rsid w:val="001F41B2"/>
    <w:rsid w:val="001F5B89"/>
    <w:rsid w:val="001F5DA6"/>
    <w:rsid w:val="002002AD"/>
    <w:rsid w:val="002003F3"/>
    <w:rsid w:val="00200D49"/>
    <w:rsid w:val="00201B96"/>
    <w:rsid w:val="00201CF5"/>
    <w:rsid w:val="0020202A"/>
    <w:rsid w:val="0020206F"/>
    <w:rsid w:val="00202CBC"/>
    <w:rsid w:val="002036CB"/>
    <w:rsid w:val="00203D4E"/>
    <w:rsid w:val="002067B6"/>
    <w:rsid w:val="00210A55"/>
    <w:rsid w:val="0021135C"/>
    <w:rsid w:val="002117C5"/>
    <w:rsid w:val="002122E5"/>
    <w:rsid w:val="00212B35"/>
    <w:rsid w:val="00212C27"/>
    <w:rsid w:val="002137EE"/>
    <w:rsid w:val="00214B5D"/>
    <w:rsid w:val="00215437"/>
    <w:rsid w:val="0021643A"/>
    <w:rsid w:val="002167D5"/>
    <w:rsid w:val="00216846"/>
    <w:rsid w:val="002172EF"/>
    <w:rsid w:val="0021790A"/>
    <w:rsid w:val="00221167"/>
    <w:rsid w:val="0022313D"/>
    <w:rsid w:val="002236E7"/>
    <w:rsid w:val="002237B4"/>
    <w:rsid w:val="00225217"/>
    <w:rsid w:val="00225A5A"/>
    <w:rsid w:val="00226683"/>
    <w:rsid w:val="0022691D"/>
    <w:rsid w:val="00226E91"/>
    <w:rsid w:val="002271E7"/>
    <w:rsid w:val="00230ECE"/>
    <w:rsid w:val="0023167F"/>
    <w:rsid w:val="00231D9F"/>
    <w:rsid w:val="00232320"/>
    <w:rsid w:val="00232C04"/>
    <w:rsid w:val="00233B40"/>
    <w:rsid w:val="00235AC9"/>
    <w:rsid w:val="00240358"/>
    <w:rsid w:val="00240E1D"/>
    <w:rsid w:val="00241476"/>
    <w:rsid w:val="0024248B"/>
    <w:rsid w:val="00242849"/>
    <w:rsid w:val="00242B99"/>
    <w:rsid w:val="0024466C"/>
    <w:rsid w:val="00245637"/>
    <w:rsid w:val="002457E2"/>
    <w:rsid w:val="00246B1F"/>
    <w:rsid w:val="00247681"/>
    <w:rsid w:val="00247A17"/>
    <w:rsid w:val="00247AFC"/>
    <w:rsid w:val="00250526"/>
    <w:rsid w:val="0025074B"/>
    <w:rsid w:val="00250CAC"/>
    <w:rsid w:val="00251F2A"/>
    <w:rsid w:val="00253727"/>
    <w:rsid w:val="00253BFD"/>
    <w:rsid w:val="00253D3F"/>
    <w:rsid w:val="00254519"/>
    <w:rsid w:val="0025453D"/>
    <w:rsid w:val="002548F1"/>
    <w:rsid w:val="002571B0"/>
    <w:rsid w:val="00257A90"/>
    <w:rsid w:val="0026131B"/>
    <w:rsid w:val="00262662"/>
    <w:rsid w:val="00262B68"/>
    <w:rsid w:val="00263838"/>
    <w:rsid w:val="00263E9E"/>
    <w:rsid w:val="00264854"/>
    <w:rsid w:val="00265448"/>
    <w:rsid w:val="00265795"/>
    <w:rsid w:val="00265B4C"/>
    <w:rsid w:val="002662AF"/>
    <w:rsid w:val="00266ED8"/>
    <w:rsid w:val="00267FCA"/>
    <w:rsid w:val="00270B97"/>
    <w:rsid w:val="00270DDA"/>
    <w:rsid w:val="002712BC"/>
    <w:rsid w:val="00271628"/>
    <w:rsid w:val="00271AB5"/>
    <w:rsid w:val="0027406A"/>
    <w:rsid w:val="00274205"/>
    <w:rsid w:val="00274213"/>
    <w:rsid w:val="00274FD2"/>
    <w:rsid w:val="0027510C"/>
    <w:rsid w:val="002758A4"/>
    <w:rsid w:val="00276300"/>
    <w:rsid w:val="00276814"/>
    <w:rsid w:val="002769FD"/>
    <w:rsid w:val="00277949"/>
    <w:rsid w:val="00280AC0"/>
    <w:rsid w:val="0028139B"/>
    <w:rsid w:val="00281447"/>
    <w:rsid w:val="00282AD1"/>
    <w:rsid w:val="00283B99"/>
    <w:rsid w:val="00283C1B"/>
    <w:rsid w:val="00285165"/>
    <w:rsid w:val="00285B41"/>
    <w:rsid w:val="00285DBF"/>
    <w:rsid w:val="00285E83"/>
    <w:rsid w:val="00286250"/>
    <w:rsid w:val="002863CC"/>
    <w:rsid w:val="00287627"/>
    <w:rsid w:val="0028796A"/>
    <w:rsid w:val="00287B10"/>
    <w:rsid w:val="002904CC"/>
    <w:rsid w:val="00290A26"/>
    <w:rsid w:val="00290D35"/>
    <w:rsid w:val="00291045"/>
    <w:rsid w:val="00291C76"/>
    <w:rsid w:val="002932B9"/>
    <w:rsid w:val="00293BDD"/>
    <w:rsid w:val="00294D8C"/>
    <w:rsid w:val="00294EF5"/>
    <w:rsid w:val="002963BF"/>
    <w:rsid w:val="002963E5"/>
    <w:rsid w:val="00296916"/>
    <w:rsid w:val="002978CD"/>
    <w:rsid w:val="00297D58"/>
    <w:rsid w:val="002A0CD6"/>
    <w:rsid w:val="002A1BB6"/>
    <w:rsid w:val="002A1D16"/>
    <w:rsid w:val="002A2A2B"/>
    <w:rsid w:val="002B08E1"/>
    <w:rsid w:val="002B0914"/>
    <w:rsid w:val="002B1449"/>
    <w:rsid w:val="002B1B77"/>
    <w:rsid w:val="002B2358"/>
    <w:rsid w:val="002B24E7"/>
    <w:rsid w:val="002B469B"/>
    <w:rsid w:val="002B518B"/>
    <w:rsid w:val="002B5615"/>
    <w:rsid w:val="002B61D4"/>
    <w:rsid w:val="002B630D"/>
    <w:rsid w:val="002B6393"/>
    <w:rsid w:val="002C000F"/>
    <w:rsid w:val="002C01C2"/>
    <w:rsid w:val="002C11F5"/>
    <w:rsid w:val="002C245E"/>
    <w:rsid w:val="002C2B7E"/>
    <w:rsid w:val="002C3077"/>
    <w:rsid w:val="002C642B"/>
    <w:rsid w:val="002C6BDE"/>
    <w:rsid w:val="002D10DF"/>
    <w:rsid w:val="002D22B1"/>
    <w:rsid w:val="002D32D9"/>
    <w:rsid w:val="002D47CF"/>
    <w:rsid w:val="002D5D2A"/>
    <w:rsid w:val="002D62DF"/>
    <w:rsid w:val="002D6A9A"/>
    <w:rsid w:val="002D7CA6"/>
    <w:rsid w:val="002D7EA7"/>
    <w:rsid w:val="002E0E20"/>
    <w:rsid w:val="002E1175"/>
    <w:rsid w:val="002E1CA2"/>
    <w:rsid w:val="002E20CD"/>
    <w:rsid w:val="002E2C22"/>
    <w:rsid w:val="002E3153"/>
    <w:rsid w:val="002E3EEF"/>
    <w:rsid w:val="002E4438"/>
    <w:rsid w:val="002E49E9"/>
    <w:rsid w:val="002E4CD9"/>
    <w:rsid w:val="002E4F6F"/>
    <w:rsid w:val="002E5133"/>
    <w:rsid w:val="002E641C"/>
    <w:rsid w:val="002E65AD"/>
    <w:rsid w:val="002E7549"/>
    <w:rsid w:val="002E7734"/>
    <w:rsid w:val="002E7952"/>
    <w:rsid w:val="002E7C41"/>
    <w:rsid w:val="002F0027"/>
    <w:rsid w:val="002F049A"/>
    <w:rsid w:val="002F0689"/>
    <w:rsid w:val="002F0F13"/>
    <w:rsid w:val="002F16B6"/>
    <w:rsid w:val="002F18E0"/>
    <w:rsid w:val="002F21AE"/>
    <w:rsid w:val="002F2FF6"/>
    <w:rsid w:val="002F334B"/>
    <w:rsid w:val="002F34C5"/>
    <w:rsid w:val="002F3B8C"/>
    <w:rsid w:val="002F553A"/>
    <w:rsid w:val="002F567D"/>
    <w:rsid w:val="002F6402"/>
    <w:rsid w:val="002F64B5"/>
    <w:rsid w:val="002F673F"/>
    <w:rsid w:val="002F68AF"/>
    <w:rsid w:val="002F6922"/>
    <w:rsid w:val="002F72F3"/>
    <w:rsid w:val="00300ED7"/>
    <w:rsid w:val="00302072"/>
    <w:rsid w:val="00302907"/>
    <w:rsid w:val="00302F12"/>
    <w:rsid w:val="0030323C"/>
    <w:rsid w:val="003042FF"/>
    <w:rsid w:val="00304B54"/>
    <w:rsid w:val="00304E24"/>
    <w:rsid w:val="00305342"/>
    <w:rsid w:val="00305377"/>
    <w:rsid w:val="00305A81"/>
    <w:rsid w:val="0030612D"/>
    <w:rsid w:val="00310EEB"/>
    <w:rsid w:val="00311619"/>
    <w:rsid w:val="003122A3"/>
    <w:rsid w:val="00314A7B"/>
    <w:rsid w:val="00315B60"/>
    <w:rsid w:val="00315C6D"/>
    <w:rsid w:val="003165A3"/>
    <w:rsid w:val="003171D1"/>
    <w:rsid w:val="00317610"/>
    <w:rsid w:val="0031765C"/>
    <w:rsid w:val="003178ED"/>
    <w:rsid w:val="00317D6D"/>
    <w:rsid w:val="00320CF0"/>
    <w:rsid w:val="00321034"/>
    <w:rsid w:val="00322E52"/>
    <w:rsid w:val="003238A4"/>
    <w:rsid w:val="00323A94"/>
    <w:rsid w:val="003252E1"/>
    <w:rsid w:val="00325462"/>
    <w:rsid w:val="003255A3"/>
    <w:rsid w:val="00325B4A"/>
    <w:rsid w:val="00326A2D"/>
    <w:rsid w:val="003274A6"/>
    <w:rsid w:val="00327638"/>
    <w:rsid w:val="00327D70"/>
    <w:rsid w:val="003306CF"/>
    <w:rsid w:val="00334E7C"/>
    <w:rsid w:val="00335563"/>
    <w:rsid w:val="0033582E"/>
    <w:rsid w:val="00336A31"/>
    <w:rsid w:val="00340C0C"/>
    <w:rsid w:val="00341245"/>
    <w:rsid w:val="003417AC"/>
    <w:rsid w:val="00342EC0"/>
    <w:rsid w:val="0034342B"/>
    <w:rsid w:val="00343871"/>
    <w:rsid w:val="003456A6"/>
    <w:rsid w:val="00346252"/>
    <w:rsid w:val="0034699F"/>
    <w:rsid w:val="003471DB"/>
    <w:rsid w:val="003476CF"/>
    <w:rsid w:val="00347BAD"/>
    <w:rsid w:val="003509B6"/>
    <w:rsid w:val="00351337"/>
    <w:rsid w:val="003516B5"/>
    <w:rsid w:val="003532FD"/>
    <w:rsid w:val="003538C2"/>
    <w:rsid w:val="00353EC5"/>
    <w:rsid w:val="00354C15"/>
    <w:rsid w:val="00355196"/>
    <w:rsid w:val="003555A6"/>
    <w:rsid w:val="00355B5F"/>
    <w:rsid w:val="00355ED3"/>
    <w:rsid w:val="003563D1"/>
    <w:rsid w:val="003567F3"/>
    <w:rsid w:val="003577CF"/>
    <w:rsid w:val="0036117B"/>
    <w:rsid w:val="00361EAE"/>
    <w:rsid w:val="0036204C"/>
    <w:rsid w:val="003629DE"/>
    <w:rsid w:val="00362DC6"/>
    <w:rsid w:val="0036379B"/>
    <w:rsid w:val="0036381E"/>
    <w:rsid w:val="00363B87"/>
    <w:rsid w:val="00364BFE"/>
    <w:rsid w:val="003650D8"/>
    <w:rsid w:val="00365B26"/>
    <w:rsid w:val="003665C4"/>
    <w:rsid w:val="00367194"/>
    <w:rsid w:val="003704E9"/>
    <w:rsid w:val="00371061"/>
    <w:rsid w:val="0037135A"/>
    <w:rsid w:val="00371C2B"/>
    <w:rsid w:val="00372503"/>
    <w:rsid w:val="00374144"/>
    <w:rsid w:val="0037419B"/>
    <w:rsid w:val="00374317"/>
    <w:rsid w:val="00374C54"/>
    <w:rsid w:val="00374CE2"/>
    <w:rsid w:val="003757C0"/>
    <w:rsid w:val="003764D8"/>
    <w:rsid w:val="00376E26"/>
    <w:rsid w:val="00380930"/>
    <w:rsid w:val="003813FE"/>
    <w:rsid w:val="00381D66"/>
    <w:rsid w:val="00382F07"/>
    <w:rsid w:val="0038395D"/>
    <w:rsid w:val="00383DA7"/>
    <w:rsid w:val="0038432A"/>
    <w:rsid w:val="00384B64"/>
    <w:rsid w:val="0038560F"/>
    <w:rsid w:val="00385F90"/>
    <w:rsid w:val="00386D1E"/>
    <w:rsid w:val="003879DE"/>
    <w:rsid w:val="00387AF6"/>
    <w:rsid w:val="00387B01"/>
    <w:rsid w:val="0039120F"/>
    <w:rsid w:val="00392A5A"/>
    <w:rsid w:val="00393A9F"/>
    <w:rsid w:val="00393C47"/>
    <w:rsid w:val="00394614"/>
    <w:rsid w:val="00394D87"/>
    <w:rsid w:val="003950BE"/>
    <w:rsid w:val="00395892"/>
    <w:rsid w:val="003959E1"/>
    <w:rsid w:val="003961FD"/>
    <w:rsid w:val="00396292"/>
    <w:rsid w:val="00396D2E"/>
    <w:rsid w:val="0039717C"/>
    <w:rsid w:val="003A24F6"/>
    <w:rsid w:val="003A2C24"/>
    <w:rsid w:val="003A2F70"/>
    <w:rsid w:val="003A37FC"/>
    <w:rsid w:val="003A3C39"/>
    <w:rsid w:val="003A4528"/>
    <w:rsid w:val="003A611B"/>
    <w:rsid w:val="003A76F5"/>
    <w:rsid w:val="003B059D"/>
    <w:rsid w:val="003B0839"/>
    <w:rsid w:val="003B0AC6"/>
    <w:rsid w:val="003B215C"/>
    <w:rsid w:val="003B26FC"/>
    <w:rsid w:val="003B3295"/>
    <w:rsid w:val="003B352C"/>
    <w:rsid w:val="003B3B34"/>
    <w:rsid w:val="003B3E88"/>
    <w:rsid w:val="003B4096"/>
    <w:rsid w:val="003B4C0F"/>
    <w:rsid w:val="003B5A40"/>
    <w:rsid w:val="003B5BA5"/>
    <w:rsid w:val="003B5C99"/>
    <w:rsid w:val="003B6007"/>
    <w:rsid w:val="003B7022"/>
    <w:rsid w:val="003B74DB"/>
    <w:rsid w:val="003B7706"/>
    <w:rsid w:val="003C1026"/>
    <w:rsid w:val="003C1BA0"/>
    <w:rsid w:val="003C2633"/>
    <w:rsid w:val="003C36D5"/>
    <w:rsid w:val="003C3EF1"/>
    <w:rsid w:val="003C699F"/>
    <w:rsid w:val="003D0299"/>
    <w:rsid w:val="003D0844"/>
    <w:rsid w:val="003D094E"/>
    <w:rsid w:val="003D1367"/>
    <w:rsid w:val="003D14FF"/>
    <w:rsid w:val="003D18D2"/>
    <w:rsid w:val="003D1BD7"/>
    <w:rsid w:val="003D1DBD"/>
    <w:rsid w:val="003D1F65"/>
    <w:rsid w:val="003D27D4"/>
    <w:rsid w:val="003D33A1"/>
    <w:rsid w:val="003D4416"/>
    <w:rsid w:val="003D582D"/>
    <w:rsid w:val="003D59C9"/>
    <w:rsid w:val="003D633C"/>
    <w:rsid w:val="003D7647"/>
    <w:rsid w:val="003D7DB9"/>
    <w:rsid w:val="003E0FA8"/>
    <w:rsid w:val="003E10FD"/>
    <w:rsid w:val="003E1A12"/>
    <w:rsid w:val="003E256A"/>
    <w:rsid w:val="003E3E45"/>
    <w:rsid w:val="003E5FBC"/>
    <w:rsid w:val="003E6A6E"/>
    <w:rsid w:val="003E6D9B"/>
    <w:rsid w:val="003E7EB7"/>
    <w:rsid w:val="003F0E14"/>
    <w:rsid w:val="003F203B"/>
    <w:rsid w:val="003F240A"/>
    <w:rsid w:val="003F3ADE"/>
    <w:rsid w:val="003F40E8"/>
    <w:rsid w:val="003F49C9"/>
    <w:rsid w:val="003F4A18"/>
    <w:rsid w:val="003F59CE"/>
    <w:rsid w:val="003F5B63"/>
    <w:rsid w:val="003F71FA"/>
    <w:rsid w:val="003F7884"/>
    <w:rsid w:val="003F7C90"/>
    <w:rsid w:val="00400B03"/>
    <w:rsid w:val="00401BF1"/>
    <w:rsid w:val="00404C37"/>
    <w:rsid w:val="00406947"/>
    <w:rsid w:val="004069B2"/>
    <w:rsid w:val="00406A69"/>
    <w:rsid w:val="004072DC"/>
    <w:rsid w:val="0040738C"/>
    <w:rsid w:val="004109F4"/>
    <w:rsid w:val="00411410"/>
    <w:rsid w:val="004129ED"/>
    <w:rsid w:val="00412E3D"/>
    <w:rsid w:val="00413317"/>
    <w:rsid w:val="0041360B"/>
    <w:rsid w:val="0041563E"/>
    <w:rsid w:val="004176B1"/>
    <w:rsid w:val="004205D6"/>
    <w:rsid w:val="00420932"/>
    <w:rsid w:val="004219A2"/>
    <w:rsid w:val="00421E0C"/>
    <w:rsid w:val="00421FA8"/>
    <w:rsid w:val="0042210B"/>
    <w:rsid w:val="00422F85"/>
    <w:rsid w:val="00424509"/>
    <w:rsid w:val="00424819"/>
    <w:rsid w:val="00425C67"/>
    <w:rsid w:val="00426152"/>
    <w:rsid w:val="0042691F"/>
    <w:rsid w:val="00426F25"/>
    <w:rsid w:val="00427355"/>
    <w:rsid w:val="004275E9"/>
    <w:rsid w:val="00427DAB"/>
    <w:rsid w:val="0043094E"/>
    <w:rsid w:val="00431504"/>
    <w:rsid w:val="004317DA"/>
    <w:rsid w:val="004318DE"/>
    <w:rsid w:val="004319C0"/>
    <w:rsid w:val="00432FB0"/>
    <w:rsid w:val="004338E4"/>
    <w:rsid w:val="00433FFD"/>
    <w:rsid w:val="00434148"/>
    <w:rsid w:val="0043541E"/>
    <w:rsid w:val="0043695C"/>
    <w:rsid w:val="00436AD2"/>
    <w:rsid w:val="00436FC5"/>
    <w:rsid w:val="00437A5A"/>
    <w:rsid w:val="004409CE"/>
    <w:rsid w:val="004419DE"/>
    <w:rsid w:val="00441FA7"/>
    <w:rsid w:val="004423FF"/>
    <w:rsid w:val="00442809"/>
    <w:rsid w:val="00445A21"/>
    <w:rsid w:val="00445E37"/>
    <w:rsid w:val="00445F75"/>
    <w:rsid w:val="004462B8"/>
    <w:rsid w:val="004469D9"/>
    <w:rsid w:val="00446F32"/>
    <w:rsid w:val="00446FCC"/>
    <w:rsid w:val="00447B78"/>
    <w:rsid w:val="00447ED2"/>
    <w:rsid w:val="00450EA7"/>
    <w:rsid w:val="00451C7A"/>
    <w:rsid w:val="0045246A"/>
    <w:rsid w:val="00452944"/>
    <w:rsid w:val="004532A7"/>
    <w:rsid w:val="00453F6C"/>
    <w:rsid w:val="00455188"/>
    <w:rsid w:val="004560F3"/>
    <w:rsid w:val="00457261"/>
    <w:rsid w:val="00457B86"/>
    <w:rsid w:val="004601DE"/>
    <w:rsid w:val="004607DD"/>
    <w:rsid w:val="004609E6"/>
    <w:rsid w:val="00461260"/>
    <w:rsid w:val="00461C95"/>
    <w:rsid w:val="00461F2F"/>
    <w:rsid w:val="00463728"/>
    <w:rsid w:val="00463F2D"/>
    <w:rsid w:val="004669AD"/>
    <w:rsid w:val="00467153"/>
    <w:rsid w:val="00470046"/>
    <w:rsid w:val="004707F2"/>
    <w:rsid w:val="00470B52"/>
    <w:rsid w:val="00470DFA"/>
    <w:rsid w:val="00471B74"/>
    <w:rsid w:val="004723EA"/>
    <w:rsid w:val="00473DFB"/>
    <w:rsid w:val="00473EA3"/>
    <w:rsid w:val="004742AF"/>
    <w:rsid w:val="004745DD"/>
    <w:rsid w:val="00474E5F"/>
    <w:rsid w:val="00474EE1"/>
    <w:rsid w:val="00474F81"/>
    <w:rsid w:val="00475F12"/>
    <w:rsid w:val="00476DDF"/>
    <w:rsid w:val="0048082B"/>
    <w:rsid w:val="00480DA6"/>
    <w:rsid w:val="00481634"/>
    <w:rsid w:val="00481C75"/>
    <w:rsid w:val="0048372B"/>
    <w:rsid w:val="00484008"/>
    <w:rsid w:val="00484058"/>
    <w:rsid w:val="004840B7"/>
    <w:rsid w:val="00484F96"/>
    <w:rsid w:val="0048568F"/>
    <w:rsid w:val="0048574D"/>
    <w:rsid w:val="00486005"/>
    <w:rsid w:val="004862E4"/>
    <w:rsid w:val="004862E7"/>
    <w:rsid w:val="0048706E"/>
    <w:rsid w:val="00487D10"/>
    <w:rsid w:val="00487FA7"/>
    <w:rsid w:val="004906ED"/>
    <w:rsid w:val="00490EAF"/>
    <w:rsid w:val="00491F72"/>
    <w:rsid w:val="004920E2"/>
    <w:rsid w:val="00492545"/>
    <w:rsid w:val="00492640"/>
    <w:rsid w:val="00492918"/>
    <w:rsid w:val="004933E1"/>
    <w:rsid w:val="00495D80"/>
    <w:rsid w:val="0049607F"/>
    <w:rsid w:val="0049690A"/>
    <w:rsid w:val="00496C53"/>
    <w:rsid w:val="004A102E"/>
    <w:rsid w:val="004A15E7"/>
    <w:rsid w:val="004A35FA"/>
    <w:rsid w:val="004A3A97"/>
    <w:rsid w:val="004A4670"/>
    <w:rsid w:val="004A4A69"/>
    <w:rsid w:val="004A5832"/>
    <w:rsid w:val="004A73D4"/>
    <w:rsid w:val="004A7830"/>
    <w:rsid w:val="004B0B24"/>
    <w:rsid w:val="004B2E48"/>
    <w:rsid w:val="004B38FB"/>
    <w:rsid w:val="004B4FAC"/>
    <w:rsid w:val="004B7605"/>
    <w:rsid w:val="004B7ACB"/>
    <w:rsid w:val="004B7ADD"/>
    <w:rsid w:val="004B7B43"/>
    <w:rsid w:val="004B7F1B"/>
    <w:rsid w:val="004C22AE"/>
    <w:rsid w:val="004C3D41"/>
    <w:rsid w:val="004C54EC"/>
    <w:rsid w:val="004C5DB8"/>
    <w:rsid w:val="004C5E73"/>
    <w:rsid w:val="004C6338"/>
    <w:rsid w:val="004D0107"/>
    <w:rsid w:val="004D0CEF"/>
    <w:rsid w:val="004D0D46"/>
    <w:rsid w:val="004D2E92"/>
    <w:rsid w:val="004D32F9"/>
    <w:rsid w:val="004D3776"/>
    <w:rsid w:val="004D37C8"/>
    <w:rsid w:val="004D437F"/>
    <w:rsid w:val="004D4D3E"/>
    <w:rsid w:val="004D57B8"/>
    <w:rsid w:val="004D5B64"/>
    <w:rsid w:val="004D6637"/>
    <w:rsid w:val="004D687F"/>
    <w:rsid w:val="004D7C2F"/>
    <w:rsid w:val="004E1C0B"/>
    <w:rsid w:val="004E1FAE"/>
    <w:rsid w:val="004E3927"/>
    <w:rsid w:val="004E437E"/>
    <w:rsid w:val="004E4A19"/>
    <w:rsid w:val="004F0573"/>
    <w:rsid w:val="004F2F19"/>
    <w:rsid w:val="004F372F"/>
    <w:rsid w:val="004F3AAD"/>
    <w:rsid w:val="004F6AE1"/>
    <w:rsid w:val="004F6B97"/>
    <w:rsid w:val="004F74ED"/>
    <w:rsid w:val="005001AC"/>
    <w:rsid w:val="0050033D"/>
    <w:rsid w:val="00500D4F"/>
    <w:rsid w:val="00500E24"/>
    <w:rsid w:val="005021D9"/>
    <w:rsid w:val="0050444C"/>
    <w:rsid w:val="005054FB"/>
    <w:rsid w:val="005058CB"/>
    <w:rsid w:val="00506E58"/>
    <w:rsid w:val="00507A17"/>
    <w:rsid w:val="0051508F"/>
    <w:rsid w:val="00515323"/>
    <w:rsid w:val="0051551F"/>
    <w:rsid w:val="00515CDA"/>
    <w:rsid w:val="0051652D"/>
    <w:rsid w:val="00516ABF"/>
    <w:rsid w:val="00517D22"/>
    <w:rsid w:val="00517ECA"/>
    <w:rsid w:val="00521051"/>
    <w:rsid w:val="00522C18"/>
    <w:rsid w:val="00524CA2"/>
    <w:rsid w:val="005257C3"/>
    <w:rsid w:val="005262F0"/>
    <w:rsid w:val="005302BF"/>
    <w:rsid w:val="00530713"/>
    <w:rsid w:val="00530B07"/>
    <w:rsid w:val="005316A2"/>
    <w:rsid w:val="00531C6D"/>
    <w:rsid w:val="00531D3E"/>
    <w:rsid w:val="00532D3E"/>
    <w:rsid w:val="00533101"/>
    <w:rsid w:val="00533222"/>
    <w:rsid w:val="005341A6"/>
    <w:rsid w:val="0053445A"/>
    <w:rsid w:val="00534DDE"/>
    <w:rsid w:val="00535833"/>
    <w:rsid w:val="00535A25"/>
    <w:rsid w:val="0053733C"/>
    <w:rsid w:val="00537955"/>
    <w:rsid w:val="005402A6"/>
    <w:rsid w:val="005405B4"/>
    <w:rsid w:val="00541353"/>
    <w:rsid w:val="00542E79"/>
    <w:rsid w:val="00542FB9"/>
    <w:rsid w:val="0054310C"/>
    <w:rsid w:val="005434E3"/>
    <w:rsid w:val="0054374C"/>
    <w:rsid w:val="0054379F"/>
    <w:rsid w:val="00543B4A"/>
    <w:rsid w:val="00543DFB"/>
    <w:rsid w:val="00544373"/>
    <w:rsid w:val="00544A6D"/>
    <w:rsid w:val="00546CF6"/>
    <w:rsid w:val="00546FD2"/>
    <w:rsid w:val="005475A7"/>
    <w:rsid w:val="005505FD"/>
    <w:rsid w:val="00551047"/>
    <w:rsid w:val="005531AB"/>
    <w:rsid w:val="00553485"/>
    <w:rsid w:val="0055361D"/>
    <w:rsid w:val="005546C7"/>
    <w:rsid w:val="0055580A"/>
    <w:rsid w:val="0056004B"/>
    <w:rsid w:val="005604E1"/>
    <w:rsid w:val="005606F7"/>
    <w:rsid w:val="00560DCD"/>
    <w:rsid w:val="005612D0"/>
    <w:rsid w:val="00561C69"/>
    <w:rsid w:val="00563960"/>
    <w:rsid w:val="00563A8F"/>
    <w:rsid w:val="00563AC3"/>
    <w:rsid w:val="005645B8"/>
    <w:rsid w:val="005647C4"/>
    <w:rsid w:val="00564B39"/>
    <w:rsid w:val="00566C1F"/>
    <w:rsid w:val="00566CE5"/>
    <w:rsid w:val="00567EA4"/>
    <w:rsid w:val="00567F01"/>
    <w:rsid w:val="005700CB"/>
    <w:rsid w:val="00571031"/>
    <w:rsid w:val="00571169"/>
    <w:rsid w:val="005712BA"/>
    <w:rsid w:val="00572EBE"/>
    <w:rsid w:val="00572F79"/>
    <w:rsid w:val="005741FB"/>
    <w:rsid w:val="005745BB"/>
    <w:rsid w:val="0057485F"/>
    <w:rsid w:val="005751BA"/>
    <w:rsid w:val="0057790D"/>
    <w:rsid w:val="00577DA3"/>
    <w:rsid w:val="0058023F"/>
    <w:rsid w:val="00580542"/>
    <w:rsid w:val="005820C1"/>
    <w:rsid w:val="00583B70"/>
    <w:rsid w:val="005851C9"/>
    <w:rsid w:val="005856D8"/>
    <w:rsid w:val="005863D7"/>
    <w:rsid w:val="00586466"/>
    <w:rsid w:val="00586642"/>
    <w:rsid w:val="00586CB9"/>
    <w:rsid w:val="00586D78"/>
    <w:rsid w:val="0058700C"/>
    <w:rsid w:val="00591A6D"/>
    <w:rsid w:val="00591E5E"/>
    <w:rsid w:val="00591EF4"/>
    <w:rsid w:val="005935C6"/>
    <w:rsid w:val="00593B8E"/>
    <w:rsid w:val="005941FB"/>
    <w:rsid w:val="005950D2"/>
    <w:rsid w:val="00595B1A"/>
    <w:rsid w:val="00596954"/>
    <w:rsid w:val="00597C5F"/>
    <w:rsid w:val="00597D5A"/>
    <w:rsid w:val="005A139F"/>
    <w:rsid w:val="005A1492"/>
    <w:rsid w:val="005A1F4F"/>
    <w:rsid w:val="005A36F6"/>
    <w:rsid w:val="005A3FE4"/>
    <w:rsid w:val="005A40CD"/>
    <w:rsid w:val="005A4DBC"/>
    <w:rsid w:val="005A546B"/>
    <w:rsid w:val="005A6146"/>
    <w:rsid w:val="005A674B"/>
    <w:rsid w:val="005A7AE9"/>
    <w:rsid w:val="005B057E"/>
    <w:rsid w:val="005B34D4"/>
    <w:rsid w:val="005B374D"/>
    <w:rsid w:val="005B44D7"/>
    <w:rsid w:val="005B4935"/>
    <w:rsid w:val="005B4A82"/>
    <w:rsid w:val="005B59B9"/>
    <w:rsid w:val="005B5C7F"/>
    <w:rsid w:val="005B6B05"/>
    <w:rsid w:val="005B7D29"/>
    <w:rsid w:val="005B7DE3"/>
    <w:rsid w:val="005C1569"/>
    <w:rsid w:val="005C22B6"/>
    <w:rsid w:val="005C2D83"/>
    <w:rsid w:val="005C36F6"/>
    <w:rsid w:val="005C3D53"/>
    <w:rsid w:val="005C47C4"/>
    <w:rsid w:val="005C53D8"/>
    <w:rsid w:val="005C65A1"/>
    <w:rsid w:val="005C7238"/>
    <w:rsid w:val="005C73F6"/>
    <w:rsid w:val="005C74FC"/>
    <w:rsid w:val="005D0490"/>
    <w:rsid w:val="005D1A3C"/>
    <w:rsid w:val="005D2016"/>
    <w:rsid w:val="005D2E5F"/>
    <w:rsid w:val="005D2FA1"/>
    <w:rsid w:val="005D40E2"/>
    <w:rsid w:val="005D42C1"/>
    <w:rsid w:val="005D5245"/>
    <w:rsid w:val="005D569F"/>
    <w:rsid w:val="005D56F3"/>
    <w:rsid w:val="005D611B"/>
    <w:rsid w:val="005D688B"/>
    <w:rsid w:val="005D6AAA"/>
    <w:rsid w:val="005D7D97"/>
    <w:rsid w:val="005E00A6"/>
    <w:rsid w:val="005E1405"/>
    <w:rsid w:val="005E2094"/>
    <w:rsid w:val="005E2461"/>
    <w:rsid w:val="005E2B96"/>
    <w:rsid w:val="005E39BD"/>
    <w:rsid w:val="005E52F6"/>
    <w:rsid w:val="005E5318"/>
    <w:rsid w:val="005E57E1"/>
    <w:rsid w:val="005E6BFB"/>
    <w:rsid w:val="005E7A5C"/>
    <w:rsid w:val="005E7B18"/>
    <w:rsid w:val="005E7DB2"/>
    <w:rsid w:val="005F0382"/>
    <w:rsid w:val="005F070A"/>
    <w:rsid w:val="005F0DF7"/>
    <w:rsid w:val="005F163F"/>
    <w:rsid w:val="005F3FAC"/>
    <w:rsid w:val="005F4610"/>
    <w:rsid w:val="005F4942"/>
    <w:rsid w:val="005F6557"/>
    <w:rsid w:val="005F6EB7"/>
    <w:rsid w:val="005F71EE"/>
    <w:rsid w:val="0060012C"/>
    <w:rsid w:val="006005C0"/>
    <w:rsid w:val="006021A7"/>
    <w:rsid w:val="006029D4"/>
    <w:rsid w:val="00602ABA"/>
    <w:rsid w:val="006042D6"/>
    <w:rsid w:val="00604893"/>
    <w:rsid w:val="006052AE"/>
    <w:rsid w:val="006064D8"/>
    <w:rsid w:val="006066E0"/>
    <w:rsid w:val="0060728E"/>
    <w:rsid w:val="00610468"/>
    <w:rsid w:val="00611F3B"/>
    <w:rsid w:val="006143C3"/>
    <w:rsid w:val="00615915"/>
    <w:rsid w:val="00616421"/>
    <w:rsid w:val="00616568"/>
    <w:rsid w:val="00616674"/>
    <w:rsid w:val="00616A62"/>
    <w:rsid w:val="00617493"/>
    <w:rsid w:val="00620AF4"/>
    <w:rsid w:val="00620FD1"/>
    <w:rsid w:val="00621623"/>
    <w:rsid w:val="0062177A"/>
    <w:rsid w:val="00622325"/>
    <w:rsid w:val="0062275D"/>
    <w:rsid w:val="00623149"/>
    <w:rsid w:val="00624AA8"/>
    <w:rsid w:val="00624F6D"/>
    <w:rsid w:val="00625994"/>
    <w:rsid w:val="0062629E"/>
    <w:rsid w:val="006265C5"/>
    <w:rsid w:val="006307EE"/>
    <w:rsid w:val="00630A58"/>
    <w:rsid w:val="00630CF8"/>
    <w:rsid w:val="00633104"/>
    <w:rsid w:val="00634427"/>
    <w:rsid w:val="006350BE"/>
    <w:rsid w:val="00635C75"/>
    <w:rsid w:val="00636792"/>
    <w:rsid w:val="00636D2E"/>
    <w:rsid w:val="0063753E"/>
    <w:rsid w:val="0064006D"/>
    <w:rsid w:val="006405C0"/>
    <w:rsid w:val="00640636"/>
    <w:rsid w:val="006406F8"/>
    <w:rsid w:val="006422C9"/>
    <w:rsid w:val="00643274"/>
    <w:rsid w:val="0064389F"/>
    <w:rsid w:val="00643CD3"/>
    <w:rsid w:val="0064590D"/>
    <w:rsid w:val="00646236"/>
    <w:rsid w:val="00646394"/>
    <w:rsid w:val="006476D1"/>
    <w:rsid w:val="00647CA6"/>
    <w:rsid w:val="00650CFB"/>
    <w:rsid w:val="00651E8B"/>
    <w:rsid w:val="00652A1A"/>
    <w:rsid w:val="00653068"/>
    <w:rsid w:val="0065347F"/>
    <w:rsid w:val="0065426B"/>
    <w:rsid w:val="00654AA2"/>
    <w:rsid w:val="00654B60"/>
    <w:rsid w:val="00655A53"/>
    <w:rsid w:val="00656738"/>
    <w:rsid w:val="00660576"/>
    <w:rsid w:val="00660B05"/>
    <w:rsid w:val="00660FA3"/>
    <w:rsid w:val="006614FC"/>
    <w:rsid w:val="00661506"/>
    <w:rsid w:val="00661DBA"/>
    <w:rsid w:val="006626F5"/>
    <w:rsid w:val="00663414"/>
    <w:rsid w:val="00664452"/>
    <w:rsid w:val="006662BE"/>
    <w:rsid w:val="0066668D"/>
    <w:rsid w:val="00670219"/>
    <w:rsid w:val="006716AD"/>
    <w:rsid w:val="00671717"/>
    <w:rsid w:val="00671D22"/>
    <w:rsid w:val="0067201E"/>
    <w:rsid w:val="00672106"/>
    <w:rsid w:val="0067362D"/>
    <w:rsid w:val="00674D34"/>
    <w:rsid w:val="006754FF"/>
    <w:rsid w:val="00675989"/>
    <w:rsid w:val="00675E6C"/>
    <w:rsid w:val="0067770B"/>
    <w:rsid w:val="00677A85"/>
    <w:rsid w:val="00677FB1"/>
    <w:rsid w:val="00680983"/>
    <w:rsid w:val="00683482"/>
    <w:rsid w:val="0068349B"/>
    <w:rsid w:val="00685A41"/>
    <w:rsid w:val="00686DB3"/>
    <w:rsid w:val="00687D07"/>
    <w:rsid w:val="00692A2E"/>
    <w:rsid w:val="00692FCE"/>
    <w:rsid w:val="006930EA"/>
    <w:rsid w:val="00693149"/>
    <w:rsid w:val="00693854"/>
    <w:rsid w:val="006948B7"/>
    <w:rsid w:val="006948B9"/>
    <w:rsid w:val="006953D3"/>
    <w:rsid w:val="00695D92"/>
    <w:rsid w:val="00696A93"/>
    <w:rsid w:val="00696CF6"/>
    <w:rsid w:val="00696EAE"/>
    <w:rsid w:val="0069770C"/>
    <w:rsid w:val="006979BE"/>
    <w:rsid w:val="006A1A39"/>
    <w:rsid w:val="006A26C9"/>
    <w:rsid w:val="006A29AD"/>
    <w:rsid w:val="006A32C2"/>
    <w:rsid w:val="006A3767"/>
    <w:rsid w:val="006A3F60"/>
    <w:rsid w:val="006A43EB"/>
    <w:rsid w:val="006A45CD"/>
    <w:rsid w:val="006A5B6F"/>
    <w:rsid w:val="006A7950"/>
    <w:rsid w:val="006A7C47"/>
    <w:rsid w:val="006B08B0"/>
    <w:rsid w:val="006B0DC2"/>
    <w:rsid w:val="006B1ABC"/>
    <w:rsid w:val="006B1D3F"/>
    <w:rsid w:val="006B344B"/>
    <w:rsid w:val="006B3B9C"/>
    <w:rsid w:val="006B4C11"/>
    <w:rsid w:val="006B7870"/>
    <w:rsid w:val="006B7AF7"/>
    <w:rsid w:val="006B7B01"/>
    <w:rsid w:val="006C250E"/>
    <w:rsid w:val="006C3D1F"/>
    <w:rsid w:val="006C4D85"/>
    <w:rsid w:val="006C4D9E"/>
    <w:rsid w:val="006C53FC"/>
    <w:rsid w:val="006C5BB0"/>
    <w:rsid w:val="006C5E20"/>
    <w:rsid w:val="006C6CCE"/>
    <w:rsid w:val="006D01E7"/>
    <w:rsid w:val="006D1974"/>
    <w:rsid w:val="006D1A02"/>
    <w:rsid w:val="006D1EDC"/>
    <w:rsid w:val="006D205D"/>
    <w:rsid w:val="006D46BF"/>
    <w:rsid w:val="006D4F80"/>
    <w:rsid w:val="006D74E4"/>
    <w:rsid w:val="006D7507"/>
    <w:rsid w:val="006D7C60"/>
    <w:rsid w:val="006D7E4C"/>
    <w:rsid w:val="006D7F8A"/>
    <w:rsid w:val="006E02F1"/>
    <w:rsid w:val="006E08D8"/>
    <w:rsid w:val="006E220B"/>
    <w:rsid w:val="006E22A9"/>
    <w:rsid w:val="006E279C"/>
    <w:rsid w:val="006E2A2E"/>
    <w:rsid w:val="006E43CA"/>
    <w:rsid w:val="006E4DA8"/>
    <w:rsid w:val="006E4DDD"/>
    <w:rsid w:val="006F0EB5"/>
    <w:rsid w:val="006F282D"/>
    <w:rsid w:val="006F3301"/>
    <w:rsid w:val="006F3CBA"/>
    <w:rsid w:val="006F4667"/>
    <w:rsid w:val="006F5188"/>
    <w:rsid w:val="006F571B"/>
    <w:rsid w:val="006F7139"/>
    <w:rsid w:val="007006BF"/>
    <w:rsid w:val="00700EDA"/>
    <w:rsid w:val="00701DBF"/>
    <w:rsid w:val="007027B4"/>
    <w:rsid w:val="00702DCA"/>
    <w:rsid w:val="00704447"/>
    <w:rsid w:val="007069B6"/>
    <w:rsid w:val="007109EF"/>
    <w:rsid w:val="0071197C"/>
    <w:rsid w:val="00712736"/>
    <w:rsid w:val="00712B38"/>
    <w:rsid w:val="007136AC"/>
    <w:rsid w:val="00713E8E"/>
    <w:rsid w:val="0071458D"/>
    <w:rsid w:val="007147BF"/>
    <w:rsid w:val="007168B1"/>
    <w:rsid w:val="00716B66"/>
    <w:rsid w:val="0072157F"/>
    <w:rsid w:val="00723115"/>
    <w:rsid w:val="007235AD"/>
    <w:rsid w:val="00724A45"/>
    <w:rsid w:val="0072588A"/>
    <w:rsid w:val="00726C35"/>
    <w:rsid w:val="007303BA"/>
    <w:rsid w:val="007310DA"/>
    <w:rsid w:val="00732F71"/>
    <w:rsid w:val="00733678"/>
    <w:rsid w:val="00733B1F"/>
    <w:rsid w:val="00734AAE"/>
    <w:rsid w:val="00735755"/>
    <w:rsid w:val="00735DA6"/>
    <w:rsid w:val="00736095"/>
    <w:rsid w:val="0073632D"/>
    <w:rsid w:val="007363C6"/>
    <w:rsid w:val="00737175"/>
    <w:rsid w:val="00737B17"/>
    <w:rsid w:val="00740609"/>
    <w:rsid w:val="00741B14"/>
    <w:rsid w:val="00742298"/>
    <w:rsid w:val="007428C2"/>
    <w:rsid w:val="0074381E"/>
    <w:rsid w:val="00743885"/>
    <w:rsid w:val="007438FF"/>
    <w:rsid w:val="00743922"/>
    <w:rsid w:val="007439FC"/>
    <w:rsid w:val="00745274"/>
    <w:rsid w:val="00745282"/>
    <w:rsid w:val="00745B91"/>
    <w:rsid w:val="00745C35"/>
    <w:rsid w:val="007504BE"/>
    <w:rsid w:val="0075099D"/>
    <w:rsid w:val="00750FF8"/>
    <w:rsid w:val="00751DC3"/>
    <w:rsid w:val="00751F0E"/>
    <w:rsid w:val="00753069"/>
    <w:rsid w:val="00753100"/>
    <w:rsid w:val="007533BF"/>
    <w:rsid w:val="00754250"/>
    <w:rsid w:val="00754A94"/>
    <w:rsid w:val="00754D10"/>
    <w:rsid w:val="0075670B"/>
    <w:rsid w:val="00756E51"/>
    <w:rsid w:val="00757ED2"/>
    <w:rsid w:val="00760435"/>
    <w:rsid w:val="0076191F"/>
    <w:rsid w:val="00761C86"/>
    <w:rsid w:val="00762400"/>
    <w:rsid w:val="00762CB8"/>
    <w:rsid w:val="00764009"/>
    <w:rsid w:val="0076483F"/>
    <w:rsid w:val="0076513E"/>
    <w:rsid w:val="007659CF"/>
    <w:rsid w:val="007666BB"/>
    <w:rsid w:val="0076717A"/>
    <w:rsid w:val="0076783B"/>
    <w:rsid w:val="00771B33"/>
    <w:rsid w:val="00772480"/>
    <w:rsid w:val="007733BE"/>
    <w:rsid w:val="00773D44"/>
    <w:rsid w:val="00773DCB"/>
    <w:rsid w:val="007741ED"/>
    <w:rsid w:val="0077541F"/>
    <w:rsid w:val="00775796"/>
    <w:rsid w:val="007763B9"/>
    <w:rsid w:val="00777564"/>
    <w:rsid w:val="007801DD"/>
    <w:rsid w:val="00782422"/>
    <w:rsid w:val="0078293B"/>
    <w:rsid w:val="0078305A"/>
    <w:rsid w:val="00784297"/>
    <w:rsid w:val="007842C6"/>
    <w:rsid w:val="00784AFC"/>
    <w:rsid w:val="00785C7D"/>
    <w:rsid w:val="00786175"/>
    <w:rsid w:val="007866F5"/>
    <w:rsid w:val="00787567"/>
    <w:rsid w:val="00787B45"/>
    <w:rsid w:val="00787DC1"/>
    <w:rsid w:val="00790654"/>
    <w:rsid w:val="00791C9F"/>
    <w:rsid w:val="0079257A"/>
    <w:rsid w:val="00793031"/>
    <w:rsid w:val="00793040"/>
    <w:rsid w:val="0079327A"/>
    <w:rsid w:val="007933BB"/>
    <w:rsid w:val="00793F16"/>
    <w:rsid w:val="007940AD"/>
    <w:rsid w:val="007945C1"/>
    <w:rsid w:val="00794BD0"/>
    <w:rsid w:val="007955EF"/>
    <w:rsid w:val="00795D1C"/>
    <w:rsid w:val="007963D4"/>
    <w:rsid w:val="0079673F"/>
    <w:rsid w:val="00796D24"/>
    <w:rsid w:val="007A1BFE"/>
    <w:rsid w:val="007A277A"/>
    <w:rsid w:val="007A302F"/>
    <w:rsid w:val="007A37B5"/>
    <w:rsid w:val="007A395B"/>
    <w:rsid w:val="007A44AC"/>
    <w:rsid w:val="007A5ED4"/>
    <w:rsid w:val="007A64FF"/>
    <w:rsid w:val="007A7922"/>
    <w:rsid w:val="007B0239"/>
    <w:rsid w:val="007B0BB6"/>
    <w:rsid w:val="007B1249"/>
    <w:rsid w:val="007B1939"/>
    <w:rsid w:val="007B1CBD"/>
    <w:rsid w:val="007B22AE"/>
    <w:rsid w:val="007B22BC"/>
    <w:rsid w:val="007B5116"/>
    <w:rsid w:val="007B60CF"/>
    <w:rsid w:val="007B61F5"/>
    <w:rsid w:val="007B6A4F"/>
    <w:rsid w:val="007B6C3C"/>
    <w:rsid w:val="007C0721"/>
    <w:rsid w:val="007C187D"/>
    <w:rsid w:val="007C1E2E"/>
    <w:rsid w:val="007C2013"/>
    <w:rsid w:val="007C3AD7"/>
    <w:rsid w:val="007C5082"/>
    <w:rsid w:val="007C676A"/>
    <w:rsid w:val="007C7890"/>
    <w:rsid w:val="007C79A5"/>
    <w:rsid w:val="007C7A6D"/>
    <w:rsid w:val="007D0170"/>
    <w:rsid w:val="007D033A"/>
    <w:rsid w:val="007D0F7A"/>
    <w:rsid w:val="007D1485"/>
    <w:rsid w:val="007D1CE3"/>
    <w:rsid w:val="007D2817"/>
    <w:rsid w:val="007D2D3E"/>
    <w:rsid w:val="007D3198"/>
    <w:rsid w:val="007D403D"/>
    <w:rsid w:val="007D5BDA"/>
    <w:rsid w:val="007D6163"/>
    <w:rsid w:val="007D63B1"/>
    <w:rsid w:val="007D6910"/>
    <w:rsid w:val="007E02B7"/>
    <w:rsid w:val="007E12D9"/>
    <w:rsid w:val="007E198C"/>
    <w:rsid w:val="007E1C85"/>
    <w:rsid w:val="007E22D4"/>
    <w:rsid w:val="007E4294"/>
    <w:rsid w:val="007E5239"/>
    <w:rsid w:val="007E665A"/>
    <w:rsid w:val="007E6AB9"/>
    <w:rsid w:val="007E7204"/>
    <w:rsid w:val="007E76E1"/>
    <w:rsid w:val="007F0CDB"/>
    <w:rsid w:val="007F1B1B"/>
    <w:rsid w:val="007F20A1"/>
    <w:rsid w:val="007F33B3"/>
    <w:rsid w:val="007F3926"/>
    <w:rsid w:val="007F45BE"/>
    <w:rsid w:val="007F6AB7"/>
    <w:rsid w:val="007F754C"/>
    <w:rsid w:val="007F75FA"/>
    <w:rsid w:val="00800F83"/>
    <w:rsid w:val="008010EE"/>
    <w:rsid w:val="00801756"/>
    <w:rsid w:val="00802756"/>
    <w:rsid w:val="00802E10"/>
    <w:rsid w:val="008036DA"/>
    <w:rsid w:val="00805054"/>
    <w:rsid w:val="008050FB"/>
    <w:rsid w:val="00805389"/>
    <w:rsid w:val="008063A4"/>
    <w:rsid w:val="00807C40"/>
    <w:rsid w:val="00810125"/>
    <w:rsid w:val="00811248"/>
    <w:rsid w:val="008120E6"/>
    <w:rsid w:val="00812119"/>
    <w:rsid w:val="00812134"/>
    <w:rsid w:val="008125DD"/>
    <w:rsid w:val="00814128"/>
    <w:rsid w:val="00814A4F"/>
    <w:rsid w:val="00814DAD"/>
    <w:rsid w:val="00815642"/>
    <w:rsid w:val="00817B30"/>
    <w:rsid w:val="00817D57"/>
    <w:rsid w:val="00820C05"/>
    <w:rsid w:val="00821A3D"/>
    <w:rsid w:val="00822F58"/>
    <w:rsid w:val="00823820"/>
    <w:rsid w:val="008238FB"/>
    <w:rsid w:val="00824A42"/>
    <w:rsid w:val="00824DE8"/>
    <w:rsid w:val="00825D06"/>
    <w:rsid w:val="00826DDA"/>
    <w:rsid w:val="008271EB"/>
    <w:rsid w:val="008277DF"/>
    <w:rsid w:val="00827F15"/>
    <w:rsid w:val="008303F2"/>
    <w:rsid w:val="00830EEC"/>
    <w:rsid w:val="008310ED"/>
    <w:rsid w:val="00831587"/>
    <w:rsid w:val="00831B25"/>
    <w:rsid w:val="008321FB"/>
    <w:rsid w:val="00833225"/>
    <w:rsid w:val="00833809"/>
    <w:rsid w:val="00834133"/>
    <w:rsid w:val="0083525D"/>
    <w:rsid w:val="008359BD"/>
    <w:rsid w:val="00835E8B"/>
    <w:rsid w:val="00835F61"/>
    <w:rsid w:val="0083612A"/>
    <w:rsid w:val="0083731E"/>
    <w:rsid w:val="00837F11"/>
    <w:rsid w:val="00840188"/>
    <w:rsid w:val="00841DFD"/>
    <w:rsid w:val="008438FA"/>
    <w:rsid w:val="00843AE4"/>
    <w:rsid w:val="00845941"/>
    <w:rsid w:val="00847271"/>
    <w:rsid w:val="008472D7"/>
    <w:rsid w:val="00847668"/>
    <w:rsid w:val="008477CC"/>
    <w:rsid w:val="00847A39"/>
    <w:rsid w:val="00850134"/>
    <w:rsid w:val="0085070E"/>
    <w:rsid w:val="008519C3"/>
    <w:rsid w:val="00853969"/>
    <w:rsid w:val="0085407F"/>
    <w:rsid w:val="00860071"/>
    <w:rsid w:val="00860703"/>
    <w:rsid w:val="0086212B"/>
    <w:rsid w:val="00862796"/>
    <w:rsid w:val="008628AE"/>
    <w:rsid w:val="0086342B"/>
    <w:rsid w:val="0086348C"/>
    <w:rsid w:val="00865135"/>
    <w:rsid w:val="00866522"/>
    <w:rsid w:val="0086695B"/>
    <w:rsid w:val="00866CF2"/>
    <w:rsid w:val="00866FAF"/>
    <w:rsid w:val="00867163"/>
    <w:rsid w:val="00867CED"/>
    <w:rsid w:val="008708FE"/>
    <w:rsid w:val="00871FFA"/>
    <w:rsid w:val="008723D2"/>
    <w:rsid w:val="00872C97"/>
    <w:rsid w:val="00872CB9"/>
    <w:rsid w:val="008739E6"/>
    <w:rsid w:val="00874396"/>
    <w:rsid w:val="0087547F"/>
    <w:rsid w:val="008755EA"/>
    <w:rsid w:val="00875A60"/>
    <w:rsid w:val="00876047"/>
    <w:rsid w:val="00877DF8"/>
    <w:rsid w:val="00884CE1"/>
    <w:rsid w:val="00885220"/>
    <w:rsid w:val="00886A4F"/>
    <w:rsid w:val="00887887"/>
    <w:rsid w:val="00890E46"/>
    <w:rsid w:val="008910D7"/>
    <w:rsid w:val="008912D6"/>
    <w:rsid w:val="00891D5F"/>
    <w:rsid w:val="00891EE4"/>
    <w:rsid w:val="008952FC"/>
    <w:rsid w:val="00895FD9"/>
    <w:rsid w:val="008964B9"/>
    <w:rsid w:val="00896716"/>
    <w:rsid w:val="00896C46"/>
    <w:rsid w:val="00896FB6"/>
    <w:rsid w:val="00897A7F"/>
    <w:rsid w:val="00897F29"/>
    <w:rsid w:val="008A1A9B"/>
    <w:rsid w:val="008A1B1A"/>
    <w:rsid w:val="008A1EBA"/>
    <w:rsid w:val="008A3A44"/>
    <w:rsid w:val="008A3B19"/>
    <w:rsid w:val="008A4A9B"/>
    <w:rsid w:val="008A5A07"/>
    <w:rsid w:val="008A6D09"/>
    <w:rsid w:val="008A6F43"/>
    <w:rsid w:val="008A7CFB"/>
    <w:rsid w:val="008B062C"/>
    <w:rsid w:val="008B0F65"/>
    <w:rsid w:val="008B1877"/>
    <w:rsid w:val="008B1C73"/>
    <w:rsid w:val="008B24AD"/>
    <w:rsid w:val="008B325F"/>
    <w:rsid w:val="008B685C"/>
    <w:rsid w:val="008C088B"/>
    <w:rsid w:val="008C0B91"/>
    <w:rsid w:val="008C2736"/>
    <w:rsid w:val="008C3F35"/>
    <w:rsid w:val="008C45B7"/>
    <w:rsid w:val="008C4C37"/>
    <w:rsid w:val="008C64B8"/>
    <w:rsid w:val="008C68D6"/>
    <w:rsid w:val="008C6FFC"/>
    <w:rsid w:val="008C7040"/>
    <w:rsid w:val="008D0556"/>
    <w:rsid w:val="008D05F9"/>
    <w:rsid w:val="008D112E"/>
    <w:rsid w:val="008D2188"/>
    <w:rsid w:val="008D2461"/>
    <w:rsid w:val="008D3041"/>
    <w:rsid w:val="008D3474"/>
    <w:rsid w:val="008D453F"/>
    <w:rsid w:val="008D5662"/>
    <w:rsid w:val="008D5E19"/>
    <w:rsid w:val="008D602A"/>
    <w:rsid w:val="008E0B91"/>
    <w:rsid w:val="008E2CC3"/>
    <w:rsid w:val="008E2D9B"/>
    <w:rsid w:val="008E3897"/>
    <w:rsid w:val="008E58FC"/>
    <w:rsid w:val="008E628C"/>
    <w:rsid w:val="008E637B"/>
    <w:rsid w:val="008E6BE6"/>
    <w:rsid w:val="008F0526"/>
    <w:rsid w:val="008F06DF"/>
    <w:rsid w:val="008F0C67"/>
    <w:rsid w:val="008F11A9"/>
    <w:rsid w:val="008F134F"/>
    <w:rsid w:val="008F13BB"/>
    <w:rsid w:val="008F13BF"/>
    <w:rsid w:val="008F1908"/>
    <w:rsid w:val="008F1E2D"/>
    <w:rsid w:val="008F3242"/>
    <w:rsid w:val="008F35A7"/>
    <w:rsid w:val="008F3868"/>
    <w:rsid w:val="008F47CC"/>
    <w:rsid w:val="008F4ADE"/>
    <w:rsid w:val="008F64B7"/>
    <w:rsid w:val="008F69A8"/>
    <w:rsid w:val="008F7CAB"/>
    <w:rsid w:val="0090106C"/>
    <w:rsid w:val="009022CF"/>
    <w:rsid w:val="00902808"/>
    <w:rsid w:val="00902A8C"/>
    <w:rsid w:val="00902BF2"/>
    <w:rsid w:val="00904ED8"/>
    <w:rsid w:val="00907032"/>
    <w:rsid w:val="00907436"/>
    <w:rsid w:val="00907A65"/>
    <w:rsid w:val="00907FB8"/>
    <w:rsid w:val="00907FE4"/>
    <w:rsid w:val="009106B6"/>
    <w:rsid w:val="00911862"/>
    <w:rsid w:val="00911DAF"/>
    <w:rsid w:val="00911F4A"/>
    <w:rsid w:val="00913B67"/>
    <w:rsid w:val="00914685"/>
    <w:rsid w:val="00915CCD"/>
    <w:rsid w:val="00916D97"/>
    <w:rsid w:val="00921359"/>
    <w:rsid w:val="00921BBB"/>
    <w:rsid w:val="0092223C"/>
    <w:rsid w:val="00924998"/>
    <w:rsid w:val="00924D88"/>
    <w:rsid w:val="00925F2C"/>
    <w:rsid w:val="00926A3A"/>
    <w:rsid w:val="00926C5C"/>
    <w:rsid w:val="0092744D"/>
    <w:rsid w:val="00927F56"/>
    <w:rsid w:val="00930D52"/>
    <w:rsid w:val="0093390C"/>
    <w:rsid w:val="00933F6C"/>
    <w:rsid w:val="0093572E"/>
    <w:rsid w:val="0093632B"/>
    <w:rsid w:val="00936831"/>
    <w:rsid w:val="00936EA9"/>
    <w:rsid w:val="00937C97"/>
    <w:rsid w:val="00937E88"/>
    <w:rsid w:val="0094050C"/>
    <w:rsid w:val="0094103C"/>
    <w:rsid w:val="00941613"/>
    <w:rsid w:val="0094347D"/>
    <w:rsid w:val="00944922"/>
    <w:rsid w:val="009458A9"/>
    <w:rsid w:val="00945966"/>
    <w:rsid w:val="009507D3"/>
    <w:rsid w:val="00951070"/>
    <w:rsid w:val="00951B7A"/>
    <w:rsid w:val="009524A5"/>
    <w:rsid w:val="0095279E"/>
    <w:rsid w:val="00953041"/>
    <w:rsid w:val="009538BC"/>
    <w:rsid w:val="00954D8F"/>
    <w:rsid w:val="00955FE0"/>
    <w:rsid w:val="00956482"/>
    <w:rsid w:val="009567CA"/>
    <w:rsid w:val="00956CEF"/>
    <w:rsid w:val="00957829"/>
    <w:rsid w:val="00957CC0"/>
    <w:rsid w:val="00957E78"/>
    <w:rsid w:val="00960931"/>
    <w:rsid w:val="0096172B"/>
    <w:rsid w:val="00961897"/>
    <w:rsid w:val="00961A68"/>
    <w:rsid w:val="00961D62"/>
    <w:rsid w:val="00962035"/>
    <w:rsid w:val="00962DC8"/>
    <w:rsid w:val="00963988"/>
    <w:rsid w:val="00964DDF"/>
    <w:rsid w:val="0096538C"/>
    <w:rsid w:val="009671B0"/>
    <w:rsid w:val="009677B8"/>
    <w:rsid w:val="00967EB9"/>
    <w:rsid w:val="00972979"/>
    <w:rsid w:val="00972BB0"/>
    <w:rsid w:val="00972DF2"/>
    <w:rsid w:val="00973597"/>
    <w:rsid w:val="00973BF8"/>
    <w:rsid w:val="0097419F"/>
    <w:rsid w:val="00974289"/>
    <w:rsid w:val="0097463A"/>
    <w:rsid w:val="0097590F"/>
    <w:rsid w:val="0097706A"/>
    <w:rsid w:val="009777AC"/>
    <w:rsid w:val="00977BDB"/>
    <w:rsid w:val="00980705"/>
    <w:rsid w:val="00982509"/>
    <w:rsid w:val="00984ADE"/>
    <w:rsid w:val="0098605B"/>
    <w:rsid w:val="0098608A"/>
    <w:rsid w:val="00986ACC"/>
    <w:rsid w:val="00986CD0"/>
    <w:rsid w:val="00987DA6"/>
    <w:rsid w:val="00990AB5"/>
    <w:rsid w:val="009917FB"/>
    <w:rsid w:val="00992566"/>
    <w:rsid w:val="00992DDD"/>
    <w:rsid w:val="00992EDC"/>
    <w:rsid w:val="00992FCD"/>
    <w:rsid w:val="00993F64"/>
    <w:rsid w:val="00996DAB"/>
    <w:rsid w:val="00996E34"/>
    <w:rsid w:val="009A1862"/>
    <w:rsid w:val="009A1B2D"/>
    <w:rsid w:val="009A21A3"/>
    <w:rsid w:val="009A22BF"/>
    <w:rsid w:val="009A25A8"/>
    <w:rsid w:val="009A345E"/>
    <w:rsid w:val="009A39BC"/>
    <w:rsid w:val="009A438F"/>
    <w:rsid w:val="009A4589"/>
    <w:rsid w:val="009A5FB5"/>
    <w:rsid w:val="009A6ED7"/>
    <w:rsid w:val="009B0563"/>
    <w:rsid w:val="009B0F9A"/>
    <w:rsid w:val="009B131B"/>
    <w:rsid w:val="009B44BC"/>
    <w:rsid w:val="009B6491"/>
    <w:rsid w:val="009B6621"/>
    <w:rsid w:val="009B66CC"/>
    <w:rsid w:val="009B770D"/>
    <w:rsid w:val="009C01C7"/>
    <w:rsid w:val="009C0383"/>
    <w:rsid w:val="009C09A8"/>
    <w:rsid w:val="009C1DC5"/>
    <w:rsid w:val="009C286D"/>
    <w:rsid w:val="009C3991"/>
    <w:rsid w:val="009C4511"/>
    <w:rsid w:val="009C66A7"/>
    <w:rsid w:val="009C684C"/>
    <w:rsid w:val="009C7107"/>
    <w:rsid w:val="009D0634"/>
    <w:rsid w:val="009D0A6A"/>
    <w:rsid w:val="009D1C94"/>
    <w:rsid w:val="009D1CB7"/>
    <w:rsid w:val="009D2204"/>
    <w:rsid w:val="009D3059"/>
    <w:rsid w:val="009D52C8"/>
    <w:rsid w:val="009D59A6"/>
    <w:rsid w:val="009D71E5"/>
    <w:rsid w:val="009D776F"/>
    <w:rsid w:val="009D7AFA"/>
    <w:rsid w:val="009E0B22"/>
    <w:rsid w:val="009E0B36"/>
    <w:rsid w:val="009E1477"/>
    <w:rsid w:val="009E16A3"/>
    <w:rsid w:val="009E1AD6"/>
    <w:rsid w:val="009E2079"/>
    <w:rsid w:val="009E24AC"/>
    <w:rsid w:val="009E2768"/>
    <w:rsid w:val="009E3902"/>
    <w:rsid w:val="009E3991"/>
    <w:rsid w:val="009E3EB2"/>
    <w:rsid w:val="009E4AEC"/>
    <w:rsid w:val="009E6670"/>
    <w:rsid w:val="009E6967"/>
    <w:rsid w:val="009F0FE1"/>
    <w:rsid w:val="009F3DD5"/>
    <w:rsid w:val="009F3DFB"/>
    <w:rsid w:val="009F42CC"/>
    <w:rsid w:val="009F43EB"/>
    <w:rsid w:val="009F44E5"/>
    <w:rsid w:val="009F55D6"/>
    <w:rsid w:val="009F62D3"/>
    <w:rsid w:val="009F6DFB"/>
    <w:rsid w:val="009F6F15"/>
    <w:rsid w:val="009F79F3"/>
    <w:rsid w:val="009F7E13"/>
    <w:rsid w:val="00A00231"/>
    <w:rsid w:val="00A01D32"/>
    <w:rsid w:val="00A01ED9"/>
    <w:rsid w:val="00A02759"/>
    <w:rsid w:val="00A0405E"/>
    <w:rsid w:val="00A041FE"/>
    <w:rsid w:val="00A04C9E"/>
    <w:rsid w:val="00A06443"/>
    <w:rsid w:val="00A0690B"/>
    <w:rsid w:val="00A06A06"/>
    <w:rsid w:val="00A07609"/>
    <w:rsid w:val="00A105A2"/>
    <w:rsid w:val="00A12464"/>
    <w:rsid w:val="00A124FB"/>
    <w:rsid w:val="00A12ED3"/>
    <w:rsid w:val="00A14364"/>
    <w:rsid w:val="00A144B7"/>
    <w:rsid w:val="00A14BE8"/>
    <w:rsid w:val="00A15232"/>
    <w:rsid w:val="00A15A21"/>
    <w:rsid w:val="00A15B93"/>
    <w:rsid w:val="00A16906"/>
    <w:rsid w:val="00A16949"/>
    <w:rsid w:val="00A16E53"/>
    <w:rsid w:val="00A17992"/>
    <w:rsid w:val="00A239AF"/>
    <w:rsid w:val="00A24405"/>
    <w:rsid w:val="00A24D4E"/>
    <w:rsid w:val="00A26139"/>
    <w:rsid w:val="00A30E53"/>
    <w:rsid w:val="00A31136"/>
    <w:rsid w:val="00A32778"/>
    <w:rsid w:val="00A32F7F"/>
    <w:rsid w:val="00A33C47"/>
    <w:rsid w:val="00A345C3"/>
    <w:rsid w:val="00A346A5"/>
    <w:rsid w:val="00A34C94"/>
    <w:rsid w:val="00A34FE8"/>
    <w:rsid w:val="00A351BA"/>
    <w:rsid w:val="00A35A70"/>
    <w:rsid w:val="00A35E14"/>
    <w:rsid w:val="00A37D58"/>
    <w:rsid w:val="00A40243"/>
    <w:rsid w:val="00A40616"/>
    <w:rsid w:val="00A41EE0"/>
    <w:rsid w:val="00A42B22"/>
    <w:rsid w:val="00A43739"/>
    <w:rsid w:val="00A43786"/>
    <w:rsid w:val="00A43D8B"/>
    <w:rsid w:val="00A4425E"/>
    <w:rsid w:val="00A44493"/>
    <w:rsid w:val="00A45406"/>
    <w:rsid w:val="00A4545B"/>
    <w:rsid w:val="00A455C5"/>
    <w:rsid w:val="00A45C8E"/>
    <w:rsid w:val="00A45E1F"/>
    <w:rsid w:val="00A4780E"/>
    <w:rsid w:val="00A47C94"/>
    <w:rsid w:val="00A50625"/>
    <w:rsid w:val="00A51142"/>
    <w:rsid w:val="00A51CFD"/>
    <w:rsid w:val="00A529FB"/>
    <w:rsid w:val="00A531A6"/>
    <w:rsid w:val="00A53543"/>
    <w:rsid w:val="00A5380D"/>
    <w:rsid w:val="00A538B5"/>
    <w:rsid w:val="00A54165"/>
    <w:rsid w:val="00A54549"/>
    <w:rsid w:val="00A548D1"/>
    <w:rsid w:val="00A54BA5"/>
    <w:rsid w:val="00A558D6"/>
    <w:rsid w:val="00A57B55"/>
    <w:rsid w:val="00A57EDB"/>
    <w:rsid w:val="00A601C1"/>
    <w:rsid w:val="00A60493"/>
    <w:rsid w:val="00A60D0F"/>
    <w:rsid w:val="00A60E0F"/>
    <w:rsid w:val="00A61BC9"/>
    <w:rsid w:val="00A61E5A"/>
    <w:rsid w:val="00A622E0"/>
    <w:rsid w:val="00A6485D"/>
    <w:rsid w:val="00A65472"/>
    <w:rsid w:val="00A65C89"/>
    <w:rsid w:val="00A66B17"/>
    <w:rsid w:val="00A66E7F"/>
    <w:rsid w:val="00A67971"/>
    <w:rsid w:val="00A67ADC"/>
    <w:rsid w:val="00A71223"/>
    <w:rsid w:val="00A71CD4"/>
    <w:rsid w:val="00A74B67"/>
    <w:rsid w:val="00A767E6"/>
    <w:rsid w:val="00A8040E"/>
    <w:rsid w:val="00A80FC9"/>
    <w:rsid w:val="00A81422"/>
    <w:rsid w:val="00A8154A"/>
    <w:rsid w:val="00A816A6"/>
    <w:rsid w:val="00A820A4"/>
    <w:rsid w:val="00A8234F"/>
    <w:rsid w:val="00A82E6D"/>
    <w:rsid w:val="00A83D1E"/>
    <w:rsid w:val="00A83E74"/>
    <w:rsid w:val="00A83F9D"/>
    <w:rsid w:val="00A864C1"/>
    <w:rsid w:val="00A868DB"/>
    <w:rsid w:val="00A8695F"/>
    <w:rsid w:val="00A873C3"/>
    <w:rsid w:val="00A87C77"/>
    <w:rsid w:val="00A87CF1"/>
    <w:rsid w:val="00A90774"/>
    <w:rsid w:val="00A9090E"/>
    <w:rsid w:val="00A90A50"/>
    <w:rsid w:val="00A9218C"/>
    <w:rsid w:val="00A93860"/>
    <w:rsid w:val="00A938FA"/>
    <w:rsid w:val="00A94260"/>
    <w:rsid w:val="00A9485B"/>
    <w:rsid w:val="00A94C76"/>
    <w:rsid w:val="00A9695E"/>
    <w:rsid w:val="00A96B56"/>
    <w:rsid w:val="00A97DD3"/>
    <w:rsid w:val="00AA0D26"/>
    <w:rsid w:val="00AA1625"/>
    <w:rsid w:val="00AA183D"/>
    <w:rsid w:val="00AA2C33"/>
    <w:rsid w:val="00AA2E32"/>
    <w:rsid w:val="00AA345B"/>
    <w:rsid w:val="00AA353C"/>
    <w:rsid w:val="00AA4920"/>
    <w:rsid w:val="00AA4AD7"/>
    <w:rsid w:val="00AA4CC5"/>
    <w:rsid w:val="00AA505D"/>
    <w:rsid w:val="00AA50FC"/>
    <w:rsid w:val="00AA581F"/>
    <w:rsid w:val="00AA70E8"/>
    <w:rsid w:val="00AA7296"/>
    <w:rsid w:val="00AA74ED"/>
    <w:rsid w:val="00AA7AAF"/>
    <w:rsid w:val="00AA7BCA"/>
    <w:rsid w:val="00AA7E8D"/>
    <w:rsid w:val="00AB0AD6"/>
    <w:rsid w:val="00AB1C33"/>
    <w:rsid w:val="00AB1E19"/>
    <w:rsid w:val="00AB261A"/>
    <w:rsid w:val="00AB2DB4"/>
    <w:rsid w:val="00AB2FF5"/>
    <w:rsid w:val="00AB32E5"/>
    <w:rsid w:val="00AB374C"/>
    <w:rsid w:val="00AB37FC"/>
    <w:rsid w:val="00AB4DFE"/>
    <w:rsid w:val="00AB4EAE"/>
    <w:rsid w:val="00AB7295"/>
    <w:rsid w:val="00AB7361"/>
    <w:rsid w:val="00AC09A0"/>
    <w:rsid w:val="00AC0CD9"/>
    <w:rsid w:val="00AC13D8"/>
    <w:rsid w:val="00AC20BE"/>
    <w:rsid w:val="00AC2190"/>
    <w:rsid w:val="00AC309A"/>
    <w:rsid w:val="00AC3161"/>
    <w:rsid w:val="00AC3437"/>
    <w:rsid w:val="00AC3A4D"/>
    <w:rsid w:val="00AC63EE"/>
    <w:rsid w:val="00AC6737"/>
    <w:rsid w:val="00AC6C87"/>
    <w:rsid w:val="00AD043E"/>
    <w:rsid w:val="00AD128F"/>
    <w:rsid w:val="00AD14B4"/>
    <w:rsid w:val="00AD1D15"/>
    <w:rsid w:val="00AD1FC2"/>
    <w:rsid w:val="00AD2F72"/>
    <w:rsid w:val="00AD3D28"/>
    <w:rsid w:val="00AD45F9"/>
    <w:rsid w:val="00AD475E"/>
    <w:rsid w:val="00AD4A37"/>
    <w:rsid w:val="00AD7A9D"/>
    <w:rsid w:val="00AD7DFA"/>
    <w:rsid w:val="00AE06CE"/>
    <w:rsid w:val="00AE0C28"/>
    <w:rsid w:val="00AE3B36"/>
    <w:rsid w:val="00AE3DFC"/>
    <w:rsid w:val="00AE4E30"/>
    <w:rsid w:val="00AE506E"/>
    <w:rsid w:val="00AE5129"/>
    <w:rsid w:val="00AE612B"/>
    <w:rsid w:val="00AE6242"/>
    <w:rsid w:val="00AE6573"/>
    <w:rsid w:val="00AE7468"/>
    <w:rsid w:val="00AF0D1D"/>
    <w:rsid w:val="00AF180C"/>
    <w:rsid w:val="00AF200F"/>
    <w:rsid w:val="00AF3519"/>
    <w:rsid w:val="00AF4001"/>
    <w:rsid w:val="00AF4131"/>
    <w:rsid w:val="00AF5268"/>
    <w:rsid w:val="00AF54E1"/>
    <w:rsid w:val="00AF5E3A"/>
    <w:rsid w:val="00AF6459"/>
    <w:rsid w:val="00B005A0"/>
    <w:rsid w:val="00B007F8"/>
    <w:rsid w:val="00B0109A"/>
    <w:rsid w:val="00B01D84"/>
    <w:rsid w:val="00B027E1"/>
    <w:rsid w:val="00B031F9"/>
    <w:rsid w:val="00B034C2"/>
    <w:rsid w:val="00B05AFC"/>
    <w:rsid w:val="00B05EEB"/>
    <w:rsid w:val="00B06AFF"/>
    <w:rsid w:val="00B1089C"/>
    <w:rsid w:val="00B10B76"/>
    <w:rsid w:val="00B112E1"/>
    <w:rsid w:val="00B115B9"/>
    <w:rsid w:val="00B1249D"/>
    <w:rsid w:val="00B129A2"/>
    <w:rsid w:val="00B13031"/>
    <w:rsid w:val="00B146AF"/>
    <w:rsid w:val="00B14EF4"/>
    <w:rsid w:val="00B156AB"/>
    <w:rsid w:val="00B21C5F"/>
    <w:rsid w:val="00B21F0D"/>
    <w:rsid w:val="00B22EEB"/>
    <w:rsid w:val="00B23F54"/>
    <w:rsid w:val="00B24850"/>
    <w:rsid w:val="00B24BAE"/>
    <w:rsid w:val="00B26E33"/>
    <w:rsid w:val="00B27738"/>
    <w:rsid w:val="00B302B2"/>
    <w:rsid w:val="00B3279B"/>
    <w:rsid w:val="00B328B4"/>
    <w:rsid w:val="00B32C5C"/>
    <w:rsid w:val="00B338D7"/>
    <w:rsid w:val="00B346D2"/>
    <w:rsid w:val="00B353F3"/>
    <w:rsid w:val="00B370AC"/>
    <w:rsid w:val="00B37F72"/>
    <w:rsid w:val="00B439F4"/>
    <w:rsid w:val="00B449F8"/>
    <w:rsid w:val="00B456BB"/>
    <w:rsid w:val="00B47797"/>
    <w:rsid w:val="00B47A3D"/>
    <w:rsid w:val="00B50B3E"/>
    <w:rsid w:val="00B517EE"/>
    <w:rsid w:val="00B51E74"/>
    <w:rsid w:val="00B52765"/>
    <w:rsid w:val="00B529F7"/>
    <w:rsid w:val="00B52AC0"/>
    <w:rsid w:val="00B53B74"/>
    <w:rsid w:val="00B54428"/>
    <w:rsid w:val="00B55EAF"/>
    <w:rsid w:val="00B57AD9"/>
    <w:rsid w:val="00B6073A"/>
    <w:rsid w:val="00B607E9"/>
    <w:rsid w:val="00B628E4"/>
    <w:rsid w:val="00B62DCD"/>
    <w:rsid w:val="00B670D3"/>
    <w:rsid w:val="00B67CD1"/>
    <w:rsid w:val="00B70B3A"/>
    <w:rsid w:val="00B70BF9"/>
    <w:rsid w:val="00B71A64"/>
    <w:rsid w:val="00B7216C"/>
    <w:rsid w:val="00B722DE"/>
    <w:rsid w:val="00B72CE9"/>
    <w:rsid w:val="00B74E0F"/>
    <w:rsid w:val="00B74E21"/>
    <w:rsid w:val="00B76260"/>
    <w:rsid w:val="00B76667"/>
    <w:rsid w:val="00B76D9C"/>
    <w:rsid w:val="00B76F7A"/>
    <w:rsid w:val="00B81165"/>
    <w:rsid w:val="00B81292"/>
    <w:rsid w:val="00B8387C"/>
    <w:rsid w:val="00B83BED"/>
    <w:rsid w:val="00B83C2B"/>
    <w:rsid w:val="00B83D46"/>
    <w:rsid w:val="00B84F5A"/>
    <w:rsid w:val="00B851A3"/>
    <w:rsid w:val="00B853F9"/>
    <w:rsid w:val="00B85E6D"/>
    <w:rsid w:val="00B85FCF"/>
    <w:rsid w:val="00B8603E"/>
    <w:rsid w:val="00B86188"/>
    <w:rsid w:val="00B863BC"/>
    <w:rsid w:val="00B86EF0"/>
    <w:rsid w:val="00B87423"/>
    <w:rsid w:val="00B8754D"/>
    <w:rsid w:val="00B87917"/>
    <w:rsid w:val="00B909DC"/>
    <w:rsid w:val="00B93088"/>
    <w:rsid w:val="00B932EC"/>
    <w:rsid w:val="00B93601"/>
    <w:rsid w:val="00B95129"/>
    <w:rsid w:val="00B955FF"/>
    <w:rsid w:val="00B965B1"/>
    <w:rsid w:val="00B9703E"/>
    <w:rsid w:val="00BA06DF"/>
    <w:rsid w:val="00BA164B"/>
    <w:rsid w:val="00BA26F8"/>
    <w:rsid w:val="00BA3571"/>
    <w:rsid w:val="00BA388E"/>
    <w:rsid w:val="00BA3C19"/>
    <w:rsid w:val="00BA59D3"/>
    <w:rsid w:val="00BA75F2"/>
    <w:rsid w:val="00BB032B"/>
    <w:rsid w:val="00BB10D8"/>
    <w:rsid w:val="00BB2B71"/>
    <w:rsid w:val="00BB465E"/>
    <w:rsid w:val="00BB4A4A"/>
    <w:rsid w:val="00BB701D"/>
    <w:rsid w:val="00BB766D"/>
    <w:rsid w:val="00BB7BE3"/>
    <w:rsid w:val="00BC0065"/>
    <w:rsid w:val="00BC0B23"/>
    <w:rsid w:val="00BC0BDA"/>
    <w:rsid w:val="00BC23FA"/>
    <w:rsid w:val="00BC24A2"/>
    <w:rsid w:val="00BC2775"/>
    <w:rsid w:val="00BC2992"/>
    <w:rsid w:val="00BC2BA9"/>
    <w:rsid w:val="00BC2DE3"/>
    <w:rsid w:val="00BC2E00"/>
    <w:rsid w:val="00BC32F7"/>
    <w:rsid w:val="00BC3943"/>
    <w:rsid w:val="00BC43AB"/>
    <w:rsid w:val="00BC4C3C"/>
    <w:rsid w:val="00BC5CBD"/>
    <w:rsid w:val="00BC64A1"/>
    <w:rsid w:val="00BC70FD"/>
    <w:rsid w:val="00BC7C12"/>
    <w:rsid w:val="00BD07B0"/>
    <w:rsid w:val="00BD098C"/>
    <w:rsid w:val="00BD0B9F"/>
    <w:rsid w:val="00BD20F5"/>
    <w:rsid w:val="00BD2192"/>
    <w:rsid w:val="00BD249A"/>
    <w:rsid w:val="00BD26D7"/>
    <w:rsid w:val="00BD2E5B"/>
    <w:rsid w:val="00BD2E6C"/>
    <w:rsid w:val="00BD35FA"/>
    <w:rsid w:val="00BD3A5B"/>
    <w:rsid w:val="00BD3F57"/>
    <w:rsid w:val="00BD4568"/>
    <w:rsid w:val="00BD562E"/>
    <w:rsid w:val="00BD56B0"/>
    <w:rsid w:val="00BD5817"/>
    <w:rsid w:val="00BD5A10"/>
    <w:rsid w:val="00BD727F"/>
    <w:rsid w:val="00BD7551"/>
    <w:rsid w:val="00BD7995"/>
    <w:rsid w:val="00BE04EE"/>
    <w:rsid w:val="00BE0673"/>
    <w:rsid w:val="00BE07E7"/>
    <w:rsid w:val="00BE0968"/>
    <w:rsid w:val="00BE1A16"/>
    <w:rsid w:val="00BE29FE"/>
    <w:rsid w:val="00BE4062"/>
    <w:rsid w:val="00BE4D23"/>
    <w:rsid w:val="00BE5277"/>
    <w:rsid w:val="00BE5865"/>
    <w:rsid w:val="00BE591E"/>
    <w:rsid w:val="00BE6405"/>
    <w:rsid w:val="00BE6D58"/>
    <w:rsid w:val="00BF0FB2"/>
    <w:rsid w:val="00BF2895"/>
    <w:rsid w:val="00BF34BD"/>
    <w:rsid w:val="00BF51FD"/>
    <w:rsid w:val="00BF5D19"/>
    <w:rsid w:val="00BF776C"/>
    <w:rsid w:val="00BF78CA"/>
    <w:rsid w:val="00BF7EC3"/>
    <w:rsid w:val="00C00160"/>
    <w:rsid w:val="00C00E41"/>
    <w:rsid w:val="00C01660"/>
    <w:rsid w:val="00C01C58"/>
    <w:rsid w:val="00C01C98"/>
    <w:rsid w:val="00C01D43"/>
    <w:rsid w:val="00C0386D"/>
    <w:rsid w:val="00C05D4B"/>
    <w:rsid w:val="00C07630"/>
    <w:rsid w:val="00C104DB"/>
    <w:rsid w:val="00C109C8"/>
    <w:rsid w:val="00C1107F"/>
    <w:rsid w:val="00C113D4"/>
    <w:rsid w:val="00C11D35"/>
    <w:rsid w:val="00C127A1"/>
    <w:rsid w:val="00C12A32"/>
    <w:rsid w:val="00C1356B"/>
    <w:rsid w:val="00C138AF"/>
    <w:rsid w:val="00C13988"/>
    <w:rsid w:val="00C1431F"/>
    <w:rsid w:val="00C15B43"/>
    <w:rsid w:val="00C16BB4"/>
    <w:rsid w:val="00C16E68"/>
    <w:rsid w:val="00C20059"/>
    <w:rsid w:val="00C21B23"/>
    <w:rsid w:val="00C21F5E"/>
    <w:rsid w:val="00C22246"/>
    <w:rsid w:val="00C22E76"/>
    <w:rsid w:val="00C22F59"/>
    <w:rsid w:val="00C22F80"/>
    <w:rsid w:val="00C2437B"/>
    <w:rsid w:val="00C249A9"/>
    <w:rsid w:val="00C24CBC"/>
    <w:rsid w:val="00C26A4E"/>
    <w:rsid w:val="00C26EBD"/>
    <w:rsid w:val="00C27E25"/>
    <w:rsid w:val="00C31FA6"/>
    <w:rsid w:val="00C32171"/>
    <w:rsid w:val="00C3262E"/>
    <w:rsid w:val="00C331B2"/>
    <w:rsid w:val="00C33444"/>
    <w:rsid w:val="00C33CF3"/>
    <w:rsid w:val="00C34155"/>
    <w:rsid w:val="00C341E8"/>
    <w:rsid w:val="00C34D3D"/>
    <w:rsid w:val="00C35633"/>
    <w:rsid w:val="00C404B0"/>
    <w:rsid w:val="00C41AEA"/>
    <w:rsid w:val="00C41CFA"/>
    <w:rsid w:val="00C440D0"/>
    <w:rsid w:val="00C44D25"/>
    <w:rsid w:val="00C44F25"/>
    <w:rsid w:val="00C455B1"/>
    <w:rsid w:val="00C4578A"/>
    <w:rsid w:val="00C457D8"/>
    <w:rsid w:val="00C52361"/>
    <w:rsid w:val="00C525F1"/>
    <w:rsid w:val="00C536D2"/>
    <w:rsid w:val="00C5448B"/>
    <w:rsid w:val="00C5489D"/>
    <w:rsid w:val="00C548A3"/>
    <w:rsid w:val="00C54B01"/>
    <w:rsid w:val="00C55E14"/>
    <w:rsid w:val="00C56BF0"/>
    <w:rsid w:val="00C5750B"/>
    <w:rsid w:val="00C60B56"/>
    <w:rsid w:val="00C62E96"/>
    <w:rsid w:val="00C63649"/>
    <w:rsid w:val="00C6377F"/>
    <w:rsid w:val="00C6384F"/>
    <w:rsid w:val="00C6441D"/>
    <w:rsid w:val="00C64BFC"/>
    <w:rsid w:val="00C64D8F"/>
    <w:rsid w:val="00C652CA"/>
    <w:rsid w:val="00C6562B"/>
    <w:rsid w:val="00C65C86"/>
    <w:rsid w:val="00C65DAF"/>
    <w:rsid w:val="00C672D2"/>
    <w:rsid w:val="00C673B5"/>
    <w:rsid w:val="00C675BB"/>
    <w:rsid w:val="00C67AF0"/>
    <w:rsid w:val="00C67C94"/>
    <w:rsid w:val="00C70382"/>
    <w:rsid w:val="00C70540"/>
    <w:rsid w:val="00C70BA2"/>
    <w:rsid w:val="00C70D2D"/>
    <w:rsid w:val="00C71335"/>
    <w:rsid w:val="00C72024"/>
    <w:rsid w:val="00C72199"/>
    <w:rsid w:val="00C722F1"/>
    <w:rsid w:val="00C73123"/>
    <w:rsid w:val="00C73533"/>
    <w:rsid w:val="00C73C71"/>
    <w:rsid w:val="00C73CE8"/>
    <w:rsid w:val="00C74474"/>
    <w:rsid w:val="00C756F4"/>
    <w:rsid w:val="00C75A39"/>
    <w:rsid w:val="00C767DA"/>
    <w:rsid w:val="00C76CA3"/>
    <w:rsid w:val="00C76CC9"/>
    <w:rsid w:val="00C77409"/>
    <w:rsid w:val="00C812DA"/>
    <w:rsid w:val="00C82F42"/>
    <w:rsid w:val="00C8304D"/>
    <w:rsid w:val="00C830E5"/>
    <w:rsid w:val="00C832A0"/>
    <w:rsid w:val="00C837DB"/>
    <w:rsid w:val="00C83ED5"/>
    <w:rsid w:val="00C84033"/>
    <w:rsid w:val="00C84A0B"/>
    <w:rsid w:val="00C84C88"/>
    <w:rsid w:val="00C854E8"/>
    <w:rsid w:val="00C864F1"/>
    <w:rsid w:val="00C86D62"/>
    <w:rsid w:val="00C874C4"/>
    <w:rsid w:val="00C87A61"/>
    <w:rsid w:val="00C87FE6"/>
    <w:rsid w:val="00C900E2"/>
    <w:rsid w:val="00C931D6"/>
    <w:rsid w:val="00C94AF2"/>
    <w:rsid w:val="00C95179"/>
    <w:rsid w:val="00C9595C"/>
    <w:rsid w:val="00C95F8A"/>
    <w:rsid w:val="00C96304"/>
    <w:rsid w:val="00C96C2D"/>
    <w:rsid w:val="00C97186"/>
    <w:rsid w:val="00CA03D7"/>
    <w:rsid w:val="00CA09E9"/>
    <w:rsid w:val="00CA0B8A"/>
    <w:rsid w:val="00CA257C"/>
    <w:rsid w:val="00CA33FD"/>
    <w:rsid w:val="00CA3844"/>
    <w:rsid w:val="00CB213D"/>
    <w:rsid w:val="00CB3509"/>
    <w:rsid w:val="00CB4302"/>
    <w:rsid w:val="00CB4C15"/>
    <w:rsid w:val="00CB4D19"/>
    <w:rsid w:val="00CB4E47"/>
    <w:rsid w:val="00CB5BB2"/>
    <w:rsid w:val="00CB6500"/>
    <w:rsid w:val="00CB696A"/>
    <w:rsid w:val="00CC0380"/>
    <w:rsid w:val="00CC0F37"/>
    <w:rsid w:val="00CC0F9F"/>
    <w:rsid w:val="00CC1A8F"/>
    <w:rsid w:val="00CC264E"/>
    <w:rsid w:val="00CC3006"/>
    <w:rsid w:val="00CC32D7"/>
    <w:rsid w:val="00CC3429"/>
    <w:rsid w:val="00CC43D7"/>
    <w:rsid w:val="00CC4DAC"/>
    <w:rsid w:val="00CC4F33"/>
    <w:rsid w:val="00CC629A"/>
    <w:rsid w:val="00CC6316"/>
    <w:rsid w:val="00CC657E"/>
    <w:rsid w:val="00CC6615"/>
    <w:rsid w:val="00CC7DBE"/>
    <w:rsid w:val="00CC7FCF"/>
    <w:rsid w:val="00CD39F1"/>
    <w:rsid w:val="00CD407B"/>
    <w:rsid w:val="00CD4593"/>
    <w:rsid w:val="00CD5B87"/>
    <w:rsid w:val="00CD5DE9"/>
    <w:rsid w:val="00CD5F20"/>
    <w:rsid w:val="00CD6848"/>
    <w:rsid w:val="00CD6EC0"/>
    <w:rsid w:val="00CD6F7C"/>
    <w:rsid w:val="00CD7EB9"/>
    <w:rsid w:val="00CE0D5F"/>
    <w:rsid w:val="00CE1DA5"/>
    <w:rsid w:val="00CE373A"/>
    <w:rsid w:val="00CE3EE0"/>
    <w:rsid w:val="00CE484B"/>
    <w:rsid w:val="00CE4F69"/>
    <w:rsid w:val="00CE5035"/>
    <w:rsid w:val="00CE5223"/>
    <w:rsid w:val="00CE55FA"/>
    <w:rsid w:val="00CE57A9"/>
    <w:rsid w:val="00CE597B"/>
    <w:rsid w:val="00CE6656"/>
    <w:rsid w:val="00CE7800"/>
    <w:rsid w:val="00CE7FA3"/>
    <w:rsid w:val="00CF08AA"/>
    <w:rsid w:val="00CF0AF7"/>
    <w:rsid w:val="00CF104F"/>
    <w:rsid w:val="00CF15D6"/>
    <w:rsid w:val="00CF1E96"/>
    <w:rsid w:val="00CF22FA"/>
    <w:rsid w:val="00CF248A"/>
    <w:rsid w:val="00CF3F54"/>
    <w:rsid w:val="00CF45CA"/>
    <w:rsid w:val="00CF5277"/>
    <w:rsid w:val="00CF55B5"/>
    <w:rsid w:val="00CF5D8E"/>
    <w:rsid w:val="00CF72AA"/>
    <w:rsid w:val="00CF7C72"/>
    <w:rsid w:val="00D0257F"/>
    <w:rsid w:val="00D034BB"/>
    <w:rsid w:val="00D03669"/>
    <w:rsid w:val="00D03B3D"/>
    <w:rsid w:val="00D04628"/>
    <w:rsid w:val="00D05875"/>
    <w:rsid w:val="00D05E00"/>
    <w:rsid w:val="00D0696F"/>
    <w:rsid w:val="00D06F7D"/>
    <w:rsid w:val="00D072AC"/>
    <w:rsid w:val="00D07C2B"/>
    <w:rsid w:val="00D10216"/>
    <w:rsid w:val="00D10C4D"/>
    <w:rsid w:val="00D112FF"/>
    <w:rsid w:val="00D11DEE"/>
    <w:rsid w:val="00D129C8"/>
    <w:rsid w:val="00D146B6"/>
    <w:rsid w:val="00D146DA"/>
    <w:rsid w:val="00D14CCB"/>
    <w:rsid w:val="00D16424"/>
    <w:rsid w:val="00D16E41"/>
    <w:rsid w:val="00D17384"/>
    <w:rsid w:val="00D179B0"/>
    <w:rsid w:val="00D17F22"/>
    <w:rsid w:val="00D2015E"/>
    <w:rsid w:val="00D207E2"/>
    <w:rsid w:val="00D20A84"/>
    <w:rsid w:val="00D20D37"/>
    <w:rsid w:val="00D22041"/>
    <w:rsid w:val="00D22930"/>
    <w:rsid w:val="00D22A4C"/>
    <w:rsid w:val="00D22E24"/>
    <w:rsid w:val="00D23795"/>
    <w:rsid w:val="00D23BF5"/>
    <w:rsid w:val="00D25401"/>
    <w:rsid w:val="00D25803"/>
    <w:rsid w:val="00D25F3A"/>
    <w:rsid w:val="00D2626F"/>
    <w:rsid w:val="00D264AC"/>
    <w:rsid w:val="00D264CB"/>
    <w:rsid w:val="00D26631"/>
    <w:rsid w:val="00D27856"/>
    <w:rsid w:val="00D31396"/>
    <w:rsid w:val="00D31A03"/>
    <w:rsid w:val="00D3262D"/>
    <w:rsid w:val="00D328D8"/>
    <w:rsid w:val="00D32E5E"/>
    <w:rsid w:val="00D33584"/>
    <w:rsid w:val="00D337A1"/>
    <w:rsid w:val="00D33A1D"/>
    <w:rsid w:val="00D342EA"/>
    <w:rsid w:val="00D350D8"/>
    <w:rsid w:val="00D41109"/>
    <w:rsid w:val="00D41554"/>
    <w:rsid w:val="00D42FB5"/>
    <w:rsid w:val="00D43009"/>
    <w:rsid w:val="00D437D3"/>
    <w:rsid w:val="00D43848"/>
    <w:rsid w:val="00D4443F"/>
    <w:rsid w:val="00D44AC9"/>
    <w:rsid w:val="00D45289"/>
    <w:rsid w:val="00D45318"/>
    <w:rsid w:val="00D45B07"/>
    <w:rsid w:val="00D4693D"/>
    <w:rsid w:val="00D50D78"/>
    <w:rsid w:val="00D51516"/>
    <w:rsid w:val="00D53FA0"/>
    <w:rsid w:val="00D55274"/>
    <w:rsid w:val="00D558F7"/>
    <w:rsid w:val="00D55EE2"/>
    <w:rsid w:val="00D55FDB"/>
    <w:rsid w:val="00D56073"/>
    <w:rsid w:val="00D5614F"/>
    <w:rsid w:val="00D5633C"/>
    <w:rsid w:val="00D56373"/>
    <w:rsid w:val="00D571BD"/>
    <w:rsid w:val="00D6142A"/>
    <w:rsid w:val="00D6273C"/>
    <w:rsid w:val="00D63F04"/>
    <w:rsid w:val="00D63F71"/>
    <w:rsid w:val="00D64384"/>
    <w:rsid w:val="00D6447B"/>
    <w:rsid w:val="00D64666"/>
    <w:rsid w:val="00D64B20"/>
    <w:rsid w:val="00D6531F"/>
    <w:rsid w:val="00D65EEA"/>
    <w:rsid w:val="00D6603B"/>
    <w:rsid w:val="00D67735"/>
    <w:rsid w:val="00D705D4"/>
    <w:rsid w:val="00D708BA"/>
    <w:rsid w:val="00D71B7F"/>
    <w:rsid w:val="00D71FB9"/>
    <w:rsid w:val="00D72127"/>
    <w:rsid w:val="00D7229C"/>
    <w:rsid w:val="00D72F7A"/>
    <w:rsid w:val="00D734EC"/>
    <w:rsid w:val="00D73773"/>
    <w:rsid w:val="00D73D04"/>
    <w:rsid w:val="00D73DB5"/>
    <w:rsid w:val="00D751EE"/>
    <w:rsid w:val="00D75D7B"/>
    <w:rsid w:val="00D769A3"/>
    <w:rsid w:val="00D76B7F"/>
    <w:rsid w:val="00D7758D"/>
    <w:rsid w:val="00D77DC5"/>
    <w:rsid w:val="00D80250"/>
    <w:rsid w:val="00D80E72"/>
    <w:rsid w:val="00D821B3"/>
    <w:rsid w:val="00D82893"/>
    <w:rsid w:val="00D852D3"/>
    <w:rsid w:val="00D85B65"/>
    <w:rsid w:val="00D86249"/>
    <w:rsid w:val="00D866FF"/>
    <w:rsid w:val="00D86FA8"/>
    <w:rsid w:val="00D918FE"/>
    <w:rsid w:val="00D929EB"/>
    <w:rsid w:val="00D93E2D"/>
    <w:rsid w:val="00D93E69"/>
    <w:rsid w:val="00D944EE"/>
    <w:rsid w:val="00D96490"/>
    <w:rsid w:val="00DA1DC7"/>
    <w:rsid w:val="00DA3423"/>
    <w:rsid w:val="00DA3AF9"/>
    <w:rsid w:val="00DA3EAF"/>
    <w:rsid w:val="00DA5677"/>
    <w:rsid w:val="00DA5CEE"/>
    <w:rsid w:val="00DA632F"/>
    <w:rsid w:val="00DA6A83"/>
    <w:rsid w:val="00DA7E29"/>
    <w:rsid w:val="00DB0352"/>
    <w:rsid w:val="00DB18A0"/>
    <w:rsid w:val="00DB229F"/>
    <w:rsid w:val="00DB3D4A"/>
    <w:rsid w:val="00DB4669"/>
    <w:rsid w:val="00DB46B6"/>
    <w:rsid w:val="00DB4C5B"/>
    <w:rsid w:val="00DB4F63"/>
    <w:rsid w:val="00DB55B3"/>
    <w:rsid w:val="00DB621F"/>
    <w:rsid w:val="00DC07EF"/>
    <w:rsid w:val="00DC24A2"/>
    <w:rsid w:val="00DC2EB1"/>
    <w:rsid w:val="00DC3D1D"/>
    <w:rsid w:val="00DC4CEC"/>
    <w:rsid w:val="00DC533A"/>
    <w:rsid w:val="00DC5D4B"/>
    <w:rsid w:val="00DC6124"/>
    <w:rsid w:val="00DC7202"/>
    <w:rsid w:val="00DC72FD"/>
    <w:rsid w:val="00DD0132"/>
    <w:rsid w:val="00DD12CA"/>
    <w:rsid w:val="00DD1E20"/>
    <w:rsid w:val="00DD2649"/>
    <w:rsid w:val="00DD2B85"/>
    <w:rsid w:val="00DD4789"/>
    <w:rsid w:val="00DD4C7A"/>
    <w:rsid w:val="00DD4FA7"/>
    <w:rsid w:val="00DD5A8B"/>
    <w:rsid w:val="00DD5D22"/>
    <w:rsid w:val="00DD5D51"/>
    <w:rsid w:val="00DD7437"/>
    <w:rsid w:val="00DD780D"/>
    <w:rsid w:val="00DD7DC9"/>
    <w:rsid w:val="00DE0D59"/>
    <w:rsid w:val="00DE1552"/>
    <w:rsid w:val="00DE15AA"/>
    <w:rsid w:val="00DE1D22"/>
    <w:rsid w:val="00DE211A"/>
    <w:rsid w:val="00DE2E2D"/>
    <w:rsid w:val="00DE47EF"/>
    <w:rsid w:val="00DE4ECD"/>
    <w:rsid w:val="00DE53DA"/>
    <w:rsid w:val="00DE55CD"/>
    <w:rsid w:val="00DE68F4"/>
    <w:rsid w:val="00DE6F62"/>
    <w:rsid w:val="00DE721A"/>
    <w:rsid w:val="00DE723E"/>
    <w:rsid w:val="00DE7A13"/>
    <w:rsid w:val="00DE7B90"/>
    <w:rsid w:val="00DE7FC6"/>
    <w:rsid w:val="00DF04DD"/>
    <w:rsid w:val="00DF05F7"/>
    <w:rsid w:val="00DF08DA"/>
    <w:rsid w:val="00DF1932"/>
    <w:rsid w:val="00DF29BB"/>
    <w:rsid w:val="00DF2CBE"/>
    <w:rsid w:val="00DF2E32"/>
    <w:rsid w:val="00DF5071"/>
    <w:rsid w:val="00DF5924"/>
    <w:rsid w:val="00DF5F63"/>
    <w:rsid w:val="00DF608A"/>
    <w:rsid w:val="00DF6477"/>
    <w:rsid w:val="00DF7E40"/>
    <w:rsid w:val="00E00379"/>
    <w:rsid w:val="00E00443"/>
    <w:rsid w:val="00E0082B"/>
    <w:rsid w:val="00E00E88"/>
    <w:rsid w:val="00E0194E"/>
    <w:rsid w:val="00E0464A"/>
    <w:rsid w:val="00E05D08"/>
    <w:rsid w:val="00E10619"/>
    <w:rsid w:val="00E1063D"/>
    <w:rsid w:val="00E11A47"/>
    <w:rsid w:val="00E11B10"/>
    <w:rsid w:val="00E11ECE"/>
    <w:rsid w:val="00E12690"/>
    <w:rsid w:val="00E128C4"/>
    <w:rsid w:val="00E135F1"/>
    <w:rsid w:val="00E1423C"/>
    <w:rsid w:val="00E15361"/>
    <w:rsid w:val="00E168F9"/>
    <w:rsid w:val="00E1727C"/>
    <w:rsid w:val="00E17BCA"/>
    <w:rsid w:val="00E20555"/>
    <w:rsid w:val="00E21724"/>
    <w:rsid w:val="00E22161"/>
    <w:rsid w:val="00E2227F"/>
    <w:rsid w:val="00E23748"/>
    <w:rsid w:val="00E237C5"/>
    <w:rsid w:val="00E239BD"/>
    <w:rsid w:val="00E24019"/>
    <w:rsid w:val="00E24B50"/>
    <w:rsid w:val="00E25A09"/>
    <w:rsid w:val="00E25AD8"/>
    <w:rsid w:val="00E25C94"/>
    <w:rsid w:val="00E30558"/>
    <w:rsid w:val="00E31254"/>
    <w:rsid w:val="00E324CC"/>
    <w:rsid w:val="00E3325D"/>
    <w:rsid w:val="00E33E18"/>
    <w:rsid w:val="00E33F0D"/>
    <w:rsid w:val="00E34093"/>
    <w:rsid w:val="00E344CA"/>
    <w:rsid w:val="00E3496C"/>
    <w:rsid w:val="00E3551F"/>
    <w:rsid w:val="00E35C5E"/>
    <w:rsid w:val="00E365B8"/>
    <w:rsid w:val="00E36C2F"/>
    <w:rsid w:val="00E43759"/>
    <w:rsid w:val="00E437AD"/>
    <w:rsid w:val="00E44535"/>
    <w:rsid w:val="00E47CE6"/>
    <w:rsid w:val="00E50821"/>
    <w:rsid w:val="00E50979"/>
    <w:rsid w:val="00E50C93"/>
    <w:rsid w:val="00E530C8"/>
    <w:rsid w:val="00E532AE"/>
    <w:rsid w:val="00E53752"/>
    <w:rsid w:val="00E53B12"/>
    <w:rsid w:val="00E5401F"/>
    <w:rsid w:val="00E540DC"/>
    <w:rsid w:val="00E54582"/>
    <w:rsid w:val="00E5498A"/>
    <w:rsid w:val="00E54B04"/>
    <w:rsid w:val="00E54B82"/>
    <w:rsid w:val="00E551F7"/>
    <w:rsid w:val="00E55CFE"/>
    <w:rsid w:val="00E55E30"/>
    <w:rsid w:val="00E57E1B"/>
    <w:rsid w:val="00E57EAC"/>
    <w:rsid w:val="00E60155"/>
    <w:rsid w:val="00E60D6E"/>
    <w:rsid w:val="00E61B15"/>
    <w:rsid w:val="00E6241D"/>
    <w:rsid w:val="00E62FA3"/>
    <w:rsid w:val="00E63340"/>
    <w:rsid w:val="00E64849"/>
    <w:rsid w:val="00E665B4"/>
    <w:rsid w:val="00E6723C"/>
    <w:rsid w:val="00E715B1"/>
    <w:rsid w:val="00E7346C"/>
    <w:rsid w:val="00E74155"/>
    <w:rsid w:val="00E74967"/>
    <w:rsid w:val="00E75223"/>
    <w:rsid w:val="00E76518"/>
    <w:rsid w:val="00E76E9A"/>
    <w:rsid w:val="00E76F5C"/>
    <w:rsid w:val="00E8351D"/>
    <w:rsid w:val="00E83D83"/>
    <w:rsid w:val="00E84D42"/>
    <w:rsid w:val="00E84F54"/>
    <w:rsid w:val="00E8536F"/>
    <w:rsid w:val="00E859D9"/>
    <w:rsid w:val="00E85A84"/>
    <w:rsid w:val="00E86FCA"/>
    <w:rsid w:val="00E87E84"/>
    <w:rsid w:val="00E901C4"/>
    <w:rsid w:val="00E93133"/>
    <w:rsid w:val="00E943F1"/>
    <w:rsid w:val="00E95881"/>
    <w:rsid w:val="00E967A1"/>
    <w:rsid w:val="00E96DCA"/>
    <w:rsid w:val="00E97997"/>
    <w:rsid w:val="00E97E99"/>
    <w:rsid w:val="00E97EFC"/>
    <w:rsid w:val="00EA1BC8"/>
    <w:rsid w:val="00EA21C5"/>
    <w:rsid w:val="00EA23D6"/>
    <w:rsid w:val="00EA320A"/>
    <w:rsid w:val="00EA3656"/>
    <w:rsid w:val="00EA3A03"/>
    <w:rsid w:val="00EA6176"/>
    <w:rsid w:val="00EA6EC4"/>
    <w:rsid w:val="00EA79BE"/>
    <w:rsid w:val="00EA7AD1"/>
    <w:rsid w:val="00EB07AD"/>
    <w:rsid w:val="00EB0881"/>
    <w:rsid w:val="00EB0912"/>
    <w:rsid w:val="00EB193C"/>
    <w:rsid w:val="00EB1C2B"/>
    <w:rsid w:val="00EB1F79"/>
    <w:rsid w:val="00EB357E"/>
    <w:rsid w:val="00EB6271"/>
    <w:rsid w:val="00EB63EA"/>
    <w:rsid w:val="00EB64B6"/>
    <w:rsid w:val="00EB6BC9"/>
    <w:rsid w:val="00EB7664"/>
    <w:rsid w:val="00EC09A6"/>
    <w:rsid w:val="00EC0A97"/>
    <w:rsid w:val="00EC2D4E"/>
    <w:rsid w:val="00EC3BD2"/>
    <w:rsid w:val="00EC4C15"/>
    <w:rsid w:val="00EC5674"/>
    <w:rsid w:val="00EC63EC"/>
    <w:rsid w:val="00EC6DEF"/>
    <w:rsid w:val="00ED0280"/>
    <w:rsid w:val="00ED04F3"/>
    <w:rsid w:val="00ED156F"/>
    <w:rsid w:val="00ED1723"/>
    <w:rsid w:val="00ED1857"/>
    <w:rsid w:val="00ED1858"/>
    <w:rsid w:val="00ED2265"/>
    <w:rsid w:val="00ED3524"/>
    <w:rsid w:val="00ED3BA6"/>
    <w:rsid w:val="00ED46C0"/>
    <w:rsid w:val="00ED4709"/>
    <w:rsid w:val="00ED5526"/>
    <w:rsid w:val="00ED58C7"/>
    <w:rsid w:val="00ED61B0"/>
    <w:rsid w:val="00EE02F2"/>
    <w:rsid w:val="00EE04FF"/>
    <w:rsid w:val="00EE0881"/>
    <w:rsid w:val="00EE0DDB"/>
    <w:rsid w:val="00EE1B97"/>
    <w:rsid w:val="00EE3133"/>
    <w:rsid w:val="00EE368B"/>
    <w:rsid w:val="00EE5594"/>
    <w:rsid w:val="00EE73F5"/>
    <w:rsid w:val="00EF00CA"/>
    <w:rsid w:val="00EF106C"/>
    <w:rsid w:val="00EF1248"/>
    <w:rsid w:val="00EF36AE"/>
    <w:rsid w:val="00EF44B7"/>
    <w:rsid w:val="00EF460D"/>
    <w:rsid w:val="00EF46EF"/>
    <w:rsid w:val="00EF4969"/>
    <w:rsid w:val="00EF49F0"/>
    <w:rsid w:val="00EF5A17"/>
    <w:rsid w:val="00EF6688"/>
    <w:rsid w:val="00EF7648"/>
    <w:rsid w:val="00F0039A"/>
    <w:rsid w:val="00F00988"/>
    <w:rsid w:val="00F00BE0"/>
    <w:rsid w:val="00F010B2"/>
    <w:rsid w:val="00F0120E"/>
    <w:rsid w:val="00F03A46"/>
    <w:rsid w:val="00F0461E"/>
    <w:rsid w:val="00F04BFB"/>
    <w:rsid w:val="00F05570"/>
    <w:rsid w:val="00F06413"/>
    <w:rsid w:val="00F07794"/>
    <w:rsid w:val="00F077EE"/>
    <w:rsid w:val="00F0799C"/>
    <w:rsid w:val="00F10F09"/>
    <w:rsid w:val="00F11197"/>
    <w:rsid w:val="00F11E59"/>
    <w:rsid w:val="00F124D5"/>
    <w:rsid w:val="00F12A34"/>
    <w:rsid w:val="00F14B4C"/>
    <w:rsid w:val="00F14D0A"/>
    <w:rsid w:val="00F1552D"/>
    <w:rsid w:val="00F20068"/>
    <w:rsid w:val="00F20A32"/>
    <w:rsid w:val="00F213EF"/>
    <w:rsid w:val="00F22069"/>
    <w:rsid w:val="00F2284B"/>
    <w:rsid w:val="00F24F69"/>
    <w:rsid w:val="00F26923"/>
    <w:rsid w:val="00F27056"/>
    <w:rsid w:val="00F270EC"/>
    <w:rsid w:val="00F27B9F"/>
    <w:rsid w:val="00F30093"/>
    <w:rsid w:val="00F30C95"/>
    <w:rsid w:val="00F3357A"/>
    <w:rsid w:val="00F337F2"/>
    <w:rsid w:val="00F34940"/>
    <w:rsid w:val="00F35899"/>
    <w:rsid w:val="00F368C7"/>
    <w:rsid w:val="00F36E87"/>
    <w:rsid w:val="00F408D3"/>
    <w:rsid w:val="00F40B13"/>
    <w:rsid w:val="00F419D0"/>
    <w:rsid w:val="00F4240E"/>
    <w:rsid w:val="00F42AC6"/>
    <w:rsid w:val="00F42AE1"/>
    <w:rsid w:val="00F42CA0"/>
    <w:rsid w:val="00F43F36"/>
    <w:rsid w:val="00F44C13"/>
    <w:rsid w:val="00F451FA"/>
    <w:rsid w:val="00F46C98"/>
    <w:rsid w:val="00F46F3E"/>
    <w:rsid w:val="00F476D5"/>
    <w:rsid w:val="00F517E8"/>
    <w:rsid w:val="00F519E0"/>
    <w:rsid w:val="00F54861"/>
    <w:rsid w:val="00F5512F"/>
    <w:rsid w:val="00F554B5"/>
    <w:rsid w:val="00F55A45"/>
    <w:rsid w:val="00F569DA"/>
    <w:rsid w:val="00F577BD"/>
    <w:rsid w:val="00F603CF"/>
    <w:rsid w:val="00F605E8"/>
    <w:rsid w:val="00F61222"/>
    <w:rsid w:val="00F6186F"/>
    <w:rsid w:val="00F6275C"/>
    <w:rsid w:val="00F63008"/>
    <w:rsid w:val="00F643FE"/>
    <w:rsid w:val="00F64819"/>
    <w:rsid w:val="00F6637C"/>
    <w:rsid w:val="00F66428"/>
    <w:rsid w:val="00F705DA"/>
    <w:rsid w:val="00F70B4F"/>
    <w:rsid w:val="00F70E9B"/>
    <w:rsid w:val="00F73312"/>
    <w:rsid w:val="00F73413"/>
    <w:rsid w:val="00F74B5A"/>
    <w:rsid w:val="00F7511B"/>
    <w:rsid w:val="00F75167"/>
    <w:rsid w:val="00F7546D"/>
    <w:rsid w:val="00F75B68"/>
    <w:rsid w:val="00F80731"/>
    <w:rsid w:val="00F83C16"/>
    <w:rsid w:val="00F84010"/>
    <w:rsid w:val="00F849F9"/>
    <w:rsid w:val="00F84AA8"/>
    <w:rsid w:val="00F84CFF"/>
    <w:rsid w:val="00F865B4"/>
    <w:rsid w:val="00F86637"/>
    <w:rsid w:val="00F8681F"/>
    <w:rsid w:val="00F90B3D"/>
    <w:rsid w:val="00F9127C"/>
    <w:rsid w:val="00F91BCD"/>
    <w:rsid w:val="00F926EB"/>
    <w:rsid w:val="00F93988"/>
    <w:rsid w:val="00F94BB6"/>
    <w:rsid w:val="00F94CBA"/>
    <w:rsid w:val="00F94FF4"/>
    <w:rsid w:val="00F95B23"/>
    <w:rsid w:val="00F961BE"/>
    <w:rsid w:val="00F963B6"/>
    <w:rsid w:val="00F974C6"/>
    <w:rsid w:val="00F97CE3"/>
    <w:rsid w:val="00FA0307"/>
    <w:rsid w:val="00FA1A98"/>
    <w:rsid w:val="00FA2F34"/>
    <w:rsid w:val="00FA34AE"/>
    <w:rsid w:val="00FA3753"/>
    <w:rsid w:val="00FA4794"/>
    <w:rsid w:val="00FA4E0A"/>
    <w:rsid w:val="00FA4F9B"/>
    <w:rsid w:val="00FA50F9"/>
    <w:rsid w:val="00FA69E4"/>
    <w:rsid w:val="00FA69FC"/>
    <w:rsid w:val="00FB0B4D"/>
    <w:rsid w:val="00FB13A4"/>
    <w:rsid w:val="00FB2355"/>
    <w:rsid w:val="00FB2DD1"/>
    <w:rsid w:val="00FB3055"/>
    <w:rsid w:val="00FB30E9"/>
    <w:rsid w:val="00FB4621"/>
    <w:rsid w:val="00FB4BC5"/>
    <w:rsid w:val="00FB5A75"/>
    <w:rsid w:val="00FB6554"/>
    <w:rsid w:val="00FB73AF"/>
    <w:rsid w:val="00FB7759"/>
    <w:rsid w:val="00FC00A4"/>
    <w:rsid w:val="00FC0752"/>
    <w:rsid w:val="00FC114B"/>
    <w:rsid w:val="00FC1F01"/>
    <w:rsid w:val="00FC242E"/>
    <w:rsid w:val="00FC391D"/>
    <w:rsid w:val="00FC3C50"/>
    <w:rsid w:val="00FC419D"/>
    <w:rsid w:val="00FC53CF"/>
    <w:rsid w:val="00FC58F5"/>
    <w:rsid w:val="00FC6AF4"/>
    <w:rsid w:val="00FC7C74"/>
    <w:rsid w:val="00FD0FC6"/>
    <w:rsid w:val="00FD2639"/>
    <w:rsid w:val="00FD31ED"/>
    <w:rsid w:val="00FD4F2E"/>
    <w:rsid w:val="00FD50F2"/>
    <w:rsid w:val="00FD682A"/>
    <w:rsid w:val="00FD6B69"/>
    <w:rsid w:val="00FD6CFD"/>
    <w:rsid w:val="00FE04EB"/>
    <w:rsid w:val="00FE07F1"/>
    <w:rsid w:val="00FE0E2D"/>
    <w:rsid w:val="00FE24A6"/>
    <w:rsid w:val="00FE35EF"/>
    <w:rsid w:val="00FE3FE8"/>
    <w:rsid w:val="00FE45A9"/>
    <w:rsid w:val="00FE69A9"/>
    <w:rsid w:val="00FE6D5A"/>
    <w:rsid w:val="00FF0539"/>
    <w:rsid w:val="00FF0A38"/>
    <w:rsid w:val="00FF0E1A"/>
    <w:rsid w:val="00FF15B2"/>
    <w:rsid w:val="00FF237D"/>
    <w:rsid w:val="00FF3BA2"/>
    <w:rsid w:val="00FF4554"/>
    <w:rsid w:val="00FF460B"/>
    <w:rsid w:val="00FF47B5"/>
    <w:rsid w:val="00FF4998"/>
    <w:rsid w:val="00FF5122"/>
    <w:rsid w:val="00FF5D11"/>
    <w:rsid w:val="00FF66E8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1435E"/>
  <w15:docId w15:val="{E68EA9D3-0A0E-470E-88A1-38E16C24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1ED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qFormat/>
    <w:rsid w:val="002F2FF6"/>
    <w:pPr>
      <w:keepNext/>
      <w:numPr>
        <w:numId w:val="4"/>
      </w:numPr>
      <w:spacing w:before="360" w:after="180"/>
      <w:outlineLvl w:val="0"/>
    </w:pPr>
    <w:rPr>
      <w:b/>
      <w:bCs/>
      <w:color w:val="0000FF"/>
      <w:kern w:val="32"/>
      <w:sz w:val="28"/>
      <w:szCs w:val="28"/>
      <w:u w:val="single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agwek1"/>
    <w:next w:val="Normalny"/>
    <w:link w:val="Nagwek2Znak1"/>
    <w:qFormat/>
    <w:rsid w:val="007E7204"/>
    <w:pPr>
      <w:keepLines/>
      <w:widowControl w:val="0"/>
      <w:numPr>
        <w:ilvl w:val="1"/>
        <w:numId w:val="0"/>
      </w:numPr>
      <w:tabs>
        <w:tab w:val="left" w:pos="851"/>
      </w:tabs>
      <w:overflowPunct w:val="0"/>
      <w:spacing w:before="120" w:after="120"/>
      <w:ind w:left="576" w:hanging="576"/>
      <w:textAlignment w:val="baseline"/>
      <w:outlineLvl w:val="1"/>
    </w:pPr>
    <w:rPr>
      <w:b w:val="0"/>
      <w:color w:val="000000"/>
      <w:sz w:val="24"/>
      <w:szCs w:val="24"/>
      <w:u w:val="none"/>
    </w:rPr>
  </w:style>
  <w:style w:type="paragraph" w:styleId="Nagwek3">
    <w:name w:val="heading 3"/>
    <w:basedOn w:val="Normalny"/>
    <w:next w:val="Normalny"/>
    <w:link w:val="Nagwek3Znak1"/>
    <w:qFormat/>
    <w:rsid w:val="00267FCA"/>
    <w:pPr>
      <w:keepNext/>
      <w:keepLines/>
      <w:numPr>
        <w:ilvl w:val="2"/>
        <w:numId w:val="4"/>
      </w:numPr>
      <w:tabs>
        <w:tab w:val="left" w:pos="993"/>
      </w:tabs>
      <w:spacing w:before="60" w:after="60"/>
      <w:outlineLvl w:val="2"/>
    </w:pPr>
    <w:rPr>
      <w:bCs/>
      <w:noProof/>
      <w:spacing w:val="-1"/>
    </w:rPr>
  </w:style>
  <w:style w:type="paragraph" w:styleId="Nagwek4">
    <w:name w:val="heading 4"/>
    <w:basedOn w:val="Nagwek3"/>
    <w:next w:val="Normalny"/>
    <w:link w:val="Nagwek4Znak1"/>
    <w:qFormat/>
    <w:rsid w:val="00267FCA"/>
    <w:pPr>
      <w:numPr>
        <w:ilvl w:val="3"/>
      </w:numPr>
      <w:tabs>
        <w:tab w:val="clear" w:pos="993"/>
        <w:tab w:val="left" w:pos="1560"/>
      </w:tabs>
      <w:ind w:left="864" w:hanging="864"/>
      <w:textAlignment w:val="top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F15B2"/>
    <w:pPr>
      <w:keepNext/>
      <w:numPr>
        <w:ilvl w:val="4"/>
        <w:numId w:val="4"/>
      </w:numPr>
      <w:ind w:left="1718" w:hanging="1008"/>
      <w:jc w:val="left"/>
      <w:outlineLvl w:val="4"/>
    </w:pPr>
    <w:rPr>
      <w:bCs/>
    </w:rPr>
  </w:style>
  <w:style w:type="paragraph" w:styleId="Nagwek6">
    <w:name w:val="heading 6"/>
    <w:basedOn w:val="Normalny"/>
    <w:next w:val="Normalny"/>
    <w:link w:val="Nagwek6Znak"/>
    <w:qFormat/>
    <w:rsid w:val="002F2FF6"/>
    <w:pPr>
      <w:keepNext/>
      <w:numPr>
        <w:ilvl w:val="5"/>
        <w:numId w:val="4"/>
      </w:numPr>
      <w:ind w:left="1152" w:hanging="1152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2F2FF6"/>
    <w:pPr>
      <w:numPr>
        <w:ilvl w:val="6"/>
        <w:numId w:val="4"/>
      </w:numPr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F2FF6"/>
    <w:pPr>
      <w:numPr>
        <w:ilvl w:val="7"/>
        <w:numId w:val="4"/>
      </w:numPr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2FF6"/>
    <w:pPr>
      <w:numPr>
        <w:ilvl w:val="8"/>
        <w:numId w:val="4"/>
      </w:numPr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D51516"/>
    <w:rPr>
      <w:b/>
      <w:bCs/>
      <w:color w:val="0000FF"/>
      <w:kern w:val="32"/>
      <w:sz w:val="28"/>
      <w:szCs w:val="28"/>
      <w:u w:val="single"/>
    </w:rPr>
  </w:style>
  <w:style w:type="character" w:customStyle="1" w:styleId="Nagwek2Znak1">
    <w:name w:val="Nagłówek 2 Znak1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locked/>
    <w:rsid w:val="007E7204"/>
    <w:rPr>
      <w:rFonts w:ascii="Arial" w:hAnsi="Arial"/>
      <w:bCs/>
      <w:color w:val="000000"/>
      <w:kern w:val="32"/>
      <w:sz w:val="24"/>
      <w:szCs w:val="24"/>
      <w:lang w:val="pl-PL" w:eastAsia="pl-PL" w:bidi="ar-SA"/>
    </w:rPr>
  </w:style>
  <w:style w:type="character" w:customStyle="1" w:styleId="Nagwek3Znak1">
    <w:name w:val="Nagłówek 3 Znak1"/>
    <w:link w:val="Nagwek3"/>
    <w:locked/>
    <w:rsid w:val="0078293B"/>
    <w:rPr>
      <w:bCs/>
      <w:noProof/>
      <w:spacing w:val="-1"/>
      <w:sz w:val="24"/>
      <w:szCs w:val="24"/>
    </w:rPr>
  </w:style>
  <w:style w:type="character" w:customStyle="1" w:styleId="Nagwek4Znak1">
    <w:name w:val="Nagłówek 4 Znak1"/>
    <w:link w:val="Nagwek4"/>
    <w:locked/>
    <w:rsid w:val="0078293B"/>
    <w:rPr>
      <w:bCs/>
      <w:noProof/>
      <w:spacing w:val="-1"/>
      <w:kern w:val="2"/>
      <w:sz w:val="24"/>
      <w:szCs w:val="24"/>
      <w:lang w:eastAsia="ar-SA"/>
    </w:rPr>
  </w:style>
  <w:style w:type="character" w:customStyle="1" w:styleId="Nagwek5Znak">
    <w:name w:val="Nagłówek 5 Znak"/>
    <w:link w:val="Nagwek5"/>
    <w:locked/>
    <w:rsid w:val="0078293B"/>
    <w:rPr>
      <w:bCs/>
      <w:sz w:val="24"/>
      <w:szCs w:val="24"/>
    </w:rPr>
  </w:style>
  <w:style w:type="character" w:customStyle="1" w:styleId="Nagwek6Znak">
    <w:name w:val="Nagłówek 6 Znak"/>
    <w:link w:val="Nagwek6"/>
    <w:locked/>
    <w:rsid w:val="0078293B"/>
    <w:rPr>
      <w:b/>
      <w:bCs/>
      <w:sz w:val="24"/>
      <w:szCs w:val="24"/>
    </w:rPr>
  </w:style>
  <w:style w:type="character" w:customStyle="1" w:styleId="Nagwek7Znak">
    <w:name w:val="Nagłówek 7 Znak"/>
    <w:link w:val="Nagwek7"/>
    <w:locked/>
    <w:rsid w:val="0078293B"/>
    <w:rPr>
      <w:sz w:val="24"/>
      <w:szCs w:val="24"/>
    </w:rPr>
  </w:style>
  <w:style w:type="character" w:customStyle="1" w:styleId="Nagwek8Znak">
    <w:name w:val="Nagłówek 8 Znak"/>
    <w:link w:val="Nagwek8"/>
    <w:locked/>
    <w:rsid w:val="0078293B"/>
    <w:rPr>
      <w:i/>
      <w:iCs/>
      <w:sz w:val="24"/>
      <w:szCs w:val="24"/>
    </w:rPr>
  </w:style>
  <w:style w:type="character" w:customStyle="1" w:styleId="Nagwek9Znak">
    <w:name w:val="Nagłówek 9 Znak"/>
    <w:link w:val="Nagwek9"/>
    <w:locked/>
    <w:rsid w:val="0078293B"/>
    <w:rPr>
      <w:sz w:val="22"/>
      <w:szCs w:val="22"/>
    </w:rPr>
  </w:style>
  <w:style w:type="character" w:customStyle="1" w:styleId="Nagwek3Znak">
    <w:name w:val="Nagłówek 3 Znak"/>
    <w:rsid w:val="002F2FF6"/>
    <w:rPr>
      <w:rFonts w:ascii="Helvetica" w:hAnsi="Helvetica"/>
      <w:sz w:val="24"/>
      <w:lang w:val="pl-PL" w:eastAsia="pl-PL"/>
    </w:rPr>
  </w:style>
  <w:style w:type="character" w:customStyle="1" w:styleId="Nagwek4Znak">
    <w:name w:val="Nagłówek 4 Znak"/>
    <w:rsid w:val="002F2FF6"/>
    <w:rPr>
      <w:rFonts w:ascii="Helvetica" w:hAnsi="Helvetica"/>
      <w:sz w:val="24"/>
      <w:lang w:val="pl-PL" w:eastAsia="pl-PL"/>
    </w:rPr>
  </w:style>
  <w:style w:type="character" w:styleId="Odwoanieprzypisudolnego">
    <w:name w:val="footnote reference"/>
    <w:uiPriority w:val="99"/>
    <w:semiHidden/>
    <w:rsid w:val="002F2FF6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rsid w:val="002F2FF6"/>
    <w:pPr>
      <w:tabs>
        <w:tab w:val="left" w:pos="9781"/>
        <w:tab w:val="right" w:leader="dot" w:pos="10065"/>
      </w:tabs>
      <w:ind w:left="709" w:right="-284" w:hanging="709"/>
      <w:jc w:val="left"/>
    </w:pPr>
    <w:rPr>
      <w:noProof/>
      <w:szCs w:val="28"/>
    </w:rPr>
  </w:style>
  <w:style w:type="paragraph" w:styleId="Spistreci4">
    <w:name w:val="toc 4"/>
    <w:basedOn w:val="Normalny"/>
    <w:next w:val="Normalny"/>
    <w:autoRedefine/>
    <w:semiHidden/>
    <w:rsid w:val="00FB7759"/>
    <w:rPr>
      <w:rFonts w:ascii="Helvetica" w:hAnsi="Helvetica"/>
    </w:rPr>
  </w:style>
  <w:style w:type="paragraph" w:styleId="Tekstkomentarza">
    <w:name w:val="annotation text"/>
    <w:basedOn w:val="Normalny"/>
    <w:link w:val="TekstkomentarzaZnak"/>
    <w:semiHidden/>
    <w:rsid w:val="002F2FF6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78293B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2F2FF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8293B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rsid w:val="002F2FF6"/>
    <w:rPr>
      <w:rFonts w:ascii="Times New Roman" w:hAnsi="Times New Roman"/>
      <w:sz w:val="2"/>
      <w:szCs w:val="20"/>
    </w:rPr>
  </w:style>
  <w:style w:type="character" w:customStyle="1" w:styleId="TekstdymkaZnak">
    <w:name w:val="Tekst dymka Znak"/>
    <w:link w:val="Tekstdymka"/>
    <w:semiHidden/>
    <w:locked/>
    <w:rsid w:val="0078293B"/>
    <w:rPr>
      <w:rFonts w:ascii="Times New Roman" w:hAnsi="Times New Roman" w:cs="Times New Roman"/>
      <w:sz w:val="2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F2FF6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78293B"/>
    <w:rPr>
      <w:rFonts w:cs="Times New Roman"/>
      <w:b/>
      <w:bCs/>
      <w:sz w:val="20"/>
      <w:szCs w:val="20"/>
    </w:rPr>
  </w:style>
  <w:style w:type="paragraph" w:customStyle="1" w:styleId="tytuczci">
    <w:name w:val="tytuł części"/>
    <w:basedOn w:val="Normalny"/>
    <w:autoRedefine/>
    <w:rsid w:val="005645B8"/>
    <w:pPr>
      <w:widowControl w:val="0"/>
      <w:pBdr>
        <w:top w:val="thinThickThinMediumGap" w:sz="24" w:space="0" w:color="auto"/>
        <w:left w:val="thinThickThinMediumGap" w:sz="24" w:space="4" w:color="auto"/>
        <w:bottom w:val="thinThickThinMediumGap" w:sz="24" w:space="0" w:color="auto"/>
        <w:right w:val="thinThickThinMediumGap" w:sz="24" w:space="4" w:color="auto"/>
      </w:pBdr>
      <w:spacing w:before="100" w:beforeAutospacing="1" w:after="100" w:afterAutospacing="1"/>
      <w:jc w:val="center"/>
    </w:pPr>
    <w:rPr>
      <w:rFonts w:cs="Arial"/>
      <w:b/>
    </w:rPr>
  </w:style>
  <w:style w:type="paragraph" w:styleId="Legenda">
    <w:name w:val="caption"/>
    <w:basedOn w:val="Normalny"/>
    <w:next w:val="Normalny"/>
    <w:qFormat/>
    <w:rsid w:val="002F2FF6"/>
    <w:rPr>
      <w:b/>
      <w:bCs/>
      <w:sz w:val="20"/>
      <w:szCs w:val="20"/>
    </w:rPr>
  </w:style>
  <w:style w:type="character" w:styleId="Hipercze">
    <w:name w:val="Hyperlink"/>
    <w:rsid w:val="002F2FF6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rsid w:val="002F2F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78293B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F2FF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8293B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F2FF6"/>
    <w:pPr>
      <w:ind w:left="567" w:hanging="567"/>
      <w:jc w:val="left"/>
    </w:pPr>
  </w:style>
  <w:style w:type="character" w:customStyle="1" w:styleId="TekstpodstawowywcityZnak">
    <w:name w:val="Tekst podstawowy wcięty Znak"/>
    <w:link w:val="Tekstpodstawowywcity"/>
    <w:semiHidden/>
    <w:locked/>
    <w:rsid w:val="0078293B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1"/>
    <w:rsid w:val="002F2FF6"/>
    <w:pPr>
      <w:spacing w:after="120"/>
    </w:pPr>
  </w:style>
  <w:style w:type="character" w:customStyle="1" w:styleId="TekstpodstawowyZnak1">
    <w:name w:val="Tekst podstawowy Znak1"/>
    <w:link w:val="Tekstpodstawowy"/>
    <w:semiHidden/>
    <w:locked/>
    <w:rsid w:val="0078293B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2F2FF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78293B"/>
    <w:rPr>
      <w:rFonts w:cs="Times New Roman"/>
      <w:sz w:val="24"/>
      <w:szCs w:val="24"/>
    </w:rPr>
  </w:style>
  <w:style w:type="paragraph" w:styleId="Wcicienormalne">
    <w:name w:val="Normal Indent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styleId="Lista">
    <w:name w:val="List"/>
    <w:basedOn w:val="Normalny"/>
    <w:rsid w:val="002F2FF6"/>
    <w:pPr>
      <w:ind w:left="283" w:hanging="283"/>
      <w:jc w:val="left"/>
    </w:pPr>
    <w:rPr>
      <w:rFonts w:ascii="Times New Roman" w:hAnsi="Times New Roman"/>
    </w:rPr>
  </w:style>
  <w:style w:type="paragraph" w:styleId="Lista2">
    <w:name w:val="List 2"/>
    <w:basedOn w:val="Normalny"/>
    <w:rsid w:val="002F2FF6"/>
    <w:pPr>
      <w:tabs>
        <w:tab w:val="num" w:pos="360"/>
      </w:tabs>
      <w:jc w:val="left"/>
    </w:pPr>
    <w:rPr>
      <w:rFonts w:ascii="Times New Roman" w:hAnsi="Times New Roman"/>
    </w:rPr>
  </w:style>
  <w:style w:type="paragraph" w:styleId="Listapunktowana2">
    <w:name w:val="List Bullet 2"/>
    <w:basedOn w:val="Normalny"/>
    <w:autoRedefine/>
    <w:rsid w:val="002F2FF6"/>
    <w:pPr>
      <w:tabs>
        <w:tab w:val="num" w:pos="360"/>
        <w:tab w:val="num" w:pos="643"/>
      </w:tabs>
      <w:ind w:left="643" w:hanging="360"/>
      <w:jc w:val="left"/>
    </w:pPr>
    <w:rPr>
      <w:rFonts w:ascii="Times New Roman" w:hAnsi="Times New Roman"/>
    </w:rPr>
  </w:style>
  <w:style w:type="paragraph" w:styleId="Lista-kontynuacja">
    <w:name w:val="List Continue"/>
    <w:basedOn w:val="Normalny"/>
    <w:rsid w:val="002F2FF6"/>
    <w:pPr>
      <w:spacing w:after="120"/>
      <w:ind w:left="283"/>
      <w:jc w:val="left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rsid w:val="002F2F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78293B"/>
    <w:rPr>
      <w:rFonts w:cs="Times New Roman"/>
      <w:sz w:val="16"/>
      <w:szCs w:val="16"/>
    </w:rPr>
  </w:style>
  <w:style w:type="character" w:customStyle="1" w:styleId="TekstpodstawowyZnak">
    <w:name w:val="Tekst podstawowy Znak"/>
    <w:rsid w:val="002F2FF6"/>
    <w:rPr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2F2FF6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78293B"/>
    <w:rPr>
      <w:rFonts w:cs="Times New Roman"/>
      <w:sz w:val="16"/>
      <w:szCs w:val="16"/>
    </w:rPr>
  </w:style>
  <w:style w:type="character" w:styleId="Numerstrony">
    <w:name w:val="page number"/>
    <w:rsid w:val="002F2FF6"/>
    <w:rPr>
      <w:rFonts w:cs="Times New Roman"/>
    </w:rPr>
  </w:style>
  <w:style w:type="paragraph" w:styleId="NormalnyWeb">
    <w:name w:val="Normal (Web)"/>
    <w:basedOn w:val="Normalny"/>
    <w:rsid w:val="002F2FF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Tytu">
    <w:name w:val="Title"/>
    <w:basedOn w:val="Normalny"/>
    <w:link w:val="TytuZnak"/>
    <w:qFormat/>
    <w:rsid w:val="002F2FF6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78293B"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wcity2">
    <w:name w:val="Body Text Indent 2"/>
    <w:basedOn w:val="Normalny"/>
    <w:link w:val="Tekstpodstawowywcity2Znak1"/>
    <w:rsid w:val="002F2FF6"/>
    <w:pPr>
      <w:ind w:left="2410" w:hanging="2050"/>
      <w:jc w:val="left"/>
    </w:pPr>
  </w:style>
  <w:style w:type="character" w:customStyle="1" w:styleId="Tekstpodstawowywcity2Znak1">
    <w:name w:val="Tekst podstawowy wcięty 2 Znak1"/>
    <w:link w:val="Tekstpodstawowywcity2"/>
    <w:semiHidden/>
    <w:locked/>
    <w:rsid w:val="0078293B"/>
    <w:rPr>
      <w:rFonts w:cs="Times New Roman"/>
      <w:sz w:val="24"/>
      <w:szCs w:val="24"/>
    </w:rPr>
  </w:style>
  <w:style w:type="paragraph" w:customStyle="1" w:styleId="xl24">
    <w:name w:val="xl2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5">
    <w:name w:val="xl2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">
    <w:name w:val="xl26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7">
    <w:name w:val="xl27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8">
    <w:name w:val="xl28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29">
    <w:name w:val="xl29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0">
    <w:name w:val="xl30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sz w:val="16"/>
      <w:szCs w:val="16"/>
    </w:rPr>
  </w:style>
  <w:style w:type="paragraph" w:customStyle="1" w:styleId="xl31">
    <w:name w:val="xl31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16"/>
      <w:szCs w:val="16"/>
    </w:rPr>
  </w:style>
  <w:style w:type="paragraph" w:customStyle="1" w:styleId="xl32">
    <w:name w:val="xl32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33">
    <w:name w:val="xl33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4">
    <w:name w:val="xl3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5">
    <w:name w:val="xl3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6">
    <w:name w:val="xl3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7">
    <w:name w:val="xl3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8">
    <w:name w:val="xl3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9">
    <w:name w:val="xl3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0">
    <w:name w:val="xl4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1">
    <w:name w:val="xl4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2">
    <w:name w:val="xl4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3">
    <w:name w:val="xl4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44">
    <w:name w:val="xl4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5">
    <w:name w:val="xl4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6">
    <w:name w:val="xl4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7">
    <w:name w:val="xl4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8">
    <w:name w:val="xl4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9">
    <w:name w:val="xl4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0">
    <w:name w:val="xl5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1">
    <w:name w:val="xl5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2">
    <w:name w:val="xl5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3">
    <w:name w:val="xl5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4">
    <w:name w:val="xl5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5">
    <w:name w:val="xl5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6">
    <w:name w:val="xl5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7">
    <w:name w:val="xl5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8">
    <w:name w:val="xl5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9">
    <w:name w:val="xl5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0">
    <w:name w:val="xl6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1">
    <w:name w:val="xl6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2">
    <w:name w:val="xl6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character" w:customStyle="1" w:styleId="ZnakZnak1">
    <w:name w:val="Znak Znak1"/>
    <w:rsid w:val="002F2FF6"/>
    <w:rPr>
      <w:sz w:val="32"/>
      <w:u w:val="single"/>
    </w:rPr>
  </w:style>
  <w:style w:type="paragraph" w:customStyle="1" w:styleId="font5">
    <w:name w:val="font5"/>
    <w:basedOn w:val="Normalny"/>
    <w:rsid w:val="002F2FF6"/>
    <w:pPr>
      <w:spacing w:before="100" w:beforeAutospacing="1" w:after="100" w:afterAutospacing="1"/>
      <w:jc w:val="left"/>
    </w:pPr>
    <w:rPr>
      <w:b/>
      <w:bCs/>
      <w:sz w:val="16"/>
      <w:szCs w:val="16"/>
    </w:rPr>
  </w:style>
  <w:style w:type="paragraph" w:customStyle="1" w:styleId="font6">
    <w:name w:val="font6"/>
    <w:basedOn w:val="Normalny"/>
    <w:rsid w:val="002F2FF6"/>
    <w:pPr>
      <w:spacing w:before="100" w:beforeAutospacing="1" w:after="100" w:afterAutospacing="1"/>
      <w:jc w:val="left"/>
    </w:pPr>
    <w:rPr>
      <w:b/>
      <w:bCs/>
      <w:sz w:val="12"/>
      <w:szCs w:val="12"/>
    </w:rPr>
  </w:style>
  <w:style w:type="paragraph" w:customStyle="1" w:styleId="xl22">
    <w:name w:val="xl22"/>
    <w:basedOn w:val="Normalny"/>
    <w:rsid w:val="002F2FF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23">
    <w:name w:val="xl23"/>
    <w:basedOn w:val="Normalny"/>
    <w:rsid w:val="002F2F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FR2">
    <w:name w:val="FR2"/>
    <w:semiHidden/>
    <w:rsid w:val="002F2FF6"/>
    <w:pPr>
      <w:widowControl w:val="0"/>
    </w:pPr>
    <w:rPr>
      <w:sz w:val="24"/>
      <w:szCs w:val="24"/>
    </w:rPr>
  </w:style>
  <w:style w:type="paragraph" w:customStyle="1" w:styleId="FR3">
    <w:name w:val="FR3"/>
    <w:semiHidden/>
    <w:rsid w:val="002F2FF6"/>
    <w:pPr>
      <w:widowControl w:val="0"/>
      <w:spacing w:before="20"/>
    </w:pPr>
    <w:rPr>
      <w:i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F2FF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78293B"/>
    <w:rPr>
      <w:rFonts w:cs="Times New Roman"/>
      <w:sz w:val="20"/>
      <w:szCs w:val="20"/>
    </w:rPr>
  </w:style>
  <w:style w:type="paragraph" w:customStyle="1" w:styleId="Standard">
    <w:name w:val="Standard"/>
    <w:rsid w:val="002F2FF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2F2FF6"/>
    <w:pPr>
      <w:overflowPunct w:val="0"/>
      <w:autoSpaceDE w:val="0"/>
      <w:autoSpaceDN w:val="0"/>
      <w:adjustRightInd w:val="0"/>
      <w:ind w:left="1080"/>
      <w:textAlignment w:val="baseline"/>
    </w:pPr>
    <w:rPr>
      <w:rFonts w:ascii="Times New Roman" w:hAnsi="Times New Roman"/>
      <w:sz w:val="22"/>
      <w:szCs w:val="20"/>
    </w:rPr>
  </w:style>
  <w:style w:type="paragraph" w:customStyle="1" w:styleId="Tekstpodstawowy31">
    <w:name w:val="Tekst podstawowy 31"/>
    <w:basedOn w:val="Normalny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2"/>
      <w:szCs w:val="20"/>
    </w:rPr>
  </w:style>
  <w:style w:type="paragraph" w:styleId="Tekstblokowy">
    <w:name w:val="Block Text"/>
    <w:basedOn w:val="Normalny"/>
    <w:rsid w:val="002F2FF6"/>
    <w:pPr>
      <w:widowControl w:val="0"/>
      <w:tabs>
        <w:tab w:val="left" w:pos="5011"/>
        <w:tab w:val="left" w:pos="9356"/>
      </w:tabs>
      <w:overflowPunct w:val="0"/>
      <w:autoSpaceDE w:val="0"/>
      <w:autoSpaceDN w:val="0"/>
      <w:adjustRightInd w:val="0"/>
      <w:ind w:left="360" w:right="281"/>
      <w:textAlignment w:val="baseline"/>
    </w:pPr>
    <w:rPr>
      <w:rFonts w:ascii="Times New Roman" w:hAnsi="Times New Roman"/>
      <w:szCs w:val="20"/>
    </w:rPr>
  </w:style>
  <w:style w:type="paragraph" w:customStyle="1" w:styleId="Indent">
    <w:name w:val="Indent"/>
    <w:basedOn w:val="Normalny"/>
    <w:rsid w:val="002F2FF6"/>
    <w:pPr>
      <w:ind w:left="709" w:hanging="709"/>
      <w:jc w:val="left"/>
    </w:pPr>
    <w:rPr>
      <w:rFonts w:ascii="Times New Roman" w:hAnsi="Times New Roman"/>
      <w:szCs w:val="20"/>
    </w:rPr>
  </w:style>
  <w:style w:type="paragraph" w:customStyle="1" w:styleId="Akapitzlist1">
    <w:name w:val="Akapit z listą1"/>
    <w:basedOn w:val="Normalny"/>
    <w:rsid w:val="002F2FF6"/>
    <w:pPr>
      <w:ind w:left="708"/>
    </w:pPr>
  </w:style>
  <w:style w:type="character" w:customStyle="1" w:styleId="Nagwek2Znak">
    <w:name w:val="Nagłówek 2 Znak"/>
    <w:rsid w:val="002F2FF6"/>
    <w:rPr>
      <w:rFonts w:ascii="Arial" w:hAnsi="Arial"/>
      <w:color w:val="000000"/>
      <w:sz w:val="24"/>
    </w:rPr>
  </w:style>
  <w:style w:type="character" w:customStyle="1" w:styleId="Tekstpodstawowywcity2Znak">
    <w:name w:val="Tekst podstawowy wcięty 2 Znak"/>
    <w:rsid w:val="002F2FF6"/>
    <w:rPr>
      <w:sz w:val="24"/>
    </w:rPr>
  </w:style>
  <w:style w:type="character" w:styleId="Odwoanieprzypisukocowego">
    <w:name w:val="endnote reference"/>
    <w:rsid w:val="002F2FF6"/>
    <w:rPr>
      <w:rFonts w:cs="Times New Roman"/>
      <w:vertAlign w:val="superscript"/>
    </w:rPr>
  </w:style>
  <w:style w:type="character" w:customStyle="1" w:styleId="FontStyle60">
    <w:name w:val="Font Style60"/>
    <w:rsid w:val="00DF2E32"/>
    <w:rPr>
      <w:rFonts w:ascii="Arial" w:hAnsi="Arial"/>
      <w:sz w:val="14"/>
    </w:rPr>
  </w:style>
  <w:style w:type="character" w:customStyle="1" w:styleId="ZnakZnak4">
    <w:name w:val="Znak Znak4"/>
    <w:rsid w:val="002F2FF6"/>
    <w:rPr>
      <w:sz w:val="24"/>
      <w:lang w:val="pl-PL" w:eastAsia="pl-PL"/>
    </w:rPr>
  </w:style>
  <w:style w:type="character" w:customStyle="1" w:styleId="ZnakZnak3">
    <w:name w:val="Znak Znak3"/>
    <w:rsid w:val="002F2FF6"/>
    <w:rPr>
      <w:rFonts w:ascii="Arial" w:hAnsi="Arial"/>
      <w:sz w:val="24"/>
      <w:lang w:val="pl-PL" w:eastAsia="pl-PL"/>
    </w:rPr>
  </w:style>
  <w:style w:type="paragraph" w:customStyle="1" w:styleId="Mapadokumentu1">
    <w:name w:val="Mapa dokumentu1"/>
    <w:basedOn w:val="Normalny"/>
    <w:link w:val="MapadokumentuZnak"/>
    <w:semiHidden/>
    <w:rsid w:val="002F2FF6"/>
    <w:pPr>
      <w:shd w:val="clear" w:color="auto" w:fill="000080"/>
    </w:pPr>
    <w:rPr>
      <w:rFonts w:ascii="Times New Roman" w:hAnsi="Times New Roman"/>
      <w:sz w:val="2"/>
      <w:szCs w:val="20"/>
    </w:rPr>
  </w:style>
  <w:style w:type="character" w:customStyle="1" w:styleId="MapadokumentuZnak">
    <w:name w:val="Mapa dokumentu Znak"/>
    <w:link w:val="Mapadokumentu1"/>
    <w:semiHidden/>
    <w:locked/>
    <w:rsid w:val="0078293B"/>
    <w:rPr>
      <w:rFonts w:ascii="Times New Roman" w:hAnsi="Times New Roman" w:cs="Times New Roman"/>
      <w:sz w:val="2"/>
    </w:rPr>
  </w:style>
  <w:style w:type="paragraph" w:customStyle="1" w:styleId="Default">
    <w:name w:val="Default"/>
    <w:rsid w:val="002F2FF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nak">
    <w:name w:val="Znak"/>
    <w:rsid w:val="002F2FF6"/>
    <w:rPr>
      <w:rFonts w:ascii="Arial" w:hAnsi="Arial"/>
      <w:sz w:val="24"/>
      <w:lang w:val="pl-PL" w:eastAsia="pl-PL"/>
    </w:rPr>
  </w:style>
  <w:style w:type="paragraph" w:customStyle="1" w:styleId="CM2">
    <w:name w:val="CM2"/>
    <w:basedOn w:val="Default"/>
    <w:next w:val="Default"/>
    <w:rsid w:val="002F2FF6"/>
    <w:rPr>
      <w:color w:val="auto"/>
    </w:rPr>
  </w:style>
  <w:style w:type="paragraph" w:customStyle="1" w:styleId="CM38">
    <w:name w:val="CM38"/>
    <w:basedOn w:val="Default"/>
    <w:next w:val="Default"/>
    <w:rsid w:val="002F2FF6"/>
    <w:pPr>
      <w:spacing w:after="220"/>
    </w:pPr>
    <w:rPr>
      <w:color w:val="auto"/>
    </w:rPr>
  </w:style>
  <w:style w:type="paragraph" w:customStyle="1" w:styleId="CM6">
    <w:name w:val="CM6"/>
    <w:basedOn w:val="Default"/>
    <w:next w:val="Default"/>
    <w:rsid w:val="002F2FF6"/>
    <w:pPr>
      <w:spacing w:line="233" w:lineRule="atLeast"/>
    </w:pPr>
    <w:rPr>
      <w:color w:val="auto"/>
    </w:rPr>
  </w:style>
  <w:style w:type="paragraph" w:customStyle="1" w:styleId="CM10">
    <w:name w:val="CM10"/>
    <w:basedOn w:val="Default"/>
    <w:next w:val="Default"/>
    <w:rsid w:val="002F2FF6"/>
    <w:pPr>
      <w:spacing w:line="218" w:lineRule="atLeast"/>
    </w:pPr>
    <w:rPr>
      <w:color w:val="auto"/>
    </w:rPr>
  </w:style>
  <w:style w:type="paragraph" w:customStyle="1" w:styleId="Default1">
    <w:name w:val="Default1"/>
    <w:basedOn w:val="Default"/>
    <w:next w:val="Default"/>
    <w:rsid w:val="002F2FF6"/>
    <w:rPr>
      <w:rFonts w:ascii="Calibri" w:hAnsi="Calibri"/>
      <w:color w:val="auto"/>
    </w:rPr>
  </w:style>
  <w:style w:type="paragraph" w:customStyle="1" w:styleId="CM42">
    <w:name w:val="CM42"/>
    <w:basedOn w:val="Default"/>
    <w:next w:val="Default"/>
    <w:rsid w:val="002F2FF6"/>
    <w:pPr>
      <w:spacing w:after="130"/>
    </w:pPr>
    <w:rPr>
      <w:color w:val="auto"/>
    </w:rPr>
  </w:style>
  <w:style w:type="paragraph" w:customStyle="1" w:styleId="CM23">
    <w:name w:val="CM23"/>
    <w:basedOn w:val="Default"/>
    <w:next w:val="Default"/>
    <w:rsid w:val="002F2FF6"/>
    <w:pPr>
      <w:spacing w:line="366" w:lineRule="atLeast"/>
    </w:pPr>
    <w:rPr>
      <w:color w:val="auto"/>
    </w:rPr>
  </w:style>
  <w:style w:type="paragraph" w:customStyle="1" w:styleId="CM50">
    <w:name w:val="CM50"/>
    <w:basedOn w:val="Default"/>
    <w:next w:val="Default"/>
    <w:rsid w:val="002F2FF6"/>
    <w:pPr>
      <w:spacing w:after="845"/>
    </w:pPr>
    <w:rPr>
      <w:color w:val="auto"/>
    </w:rPr>
  </w:style>
  <w:style w:type="paragraph" w:customStyle="1" w:styleId="CM25">
    <w:name w:val="CM25"/>
    <w:basedOn w:val="Default"/>
    <w:next w:val="Default"/>
    <w:rsid w:val="002F2FF6"/>
    <w:pPr>
      <w:spacing w:line="333" w:lineRule="atLeast"/>
    </w:pPr>
    <w:rPr>
      <w:color w:val="auto"/>
    </w:rPr>
  </w:style>
  <w:style w:type="character" w:styleId="Odwoaniedokomentarza">
    <w:name w:val="annotation reference"/>
    <w:semiHidden/>
    <w:rsid w:val="002F2FF6"/>
    <w:rPr>
      <w:rFonts w:cs="Times New Roman"/>
      <w:sz w:val="16"/>
    </w:rPr>
  </w:style>
  <w:style w:type="paragraph" w:customStyle="1" w:styleId="Poprawka1">
    <w:name w:val="Poprawka1"/>
    <w:hidden/>
    <w:semiHidden/>
    <w:rsid w:val="002F2FF6"/>
    <w:rPr>
      <w:sz w:val="24"/>
      <w:szCs w:val="24"/>
    </w:rPr>
  </w:style>
  <w:style w:type="paragraph" w:customStyle="1" w:styleId="BodyText24">
    <w:name w:val="Body Text 24"/>
    <w:basedOn w:val="Normalny"/>
    <w:rsid w:val="002F2FF6"/>
    <w:pPr>
      <w:widowControl w:val="0"/>
      <w:overflowPunct w:val="0"/>
      <w:autoSpaceDE w:val="0"/>
      <w:autoSpaceDN w:val="0"/>
      <w:adjustRightInd w:val="0"/>
      <w:spacing w:before="336" w:line="360" w:lineRule="atLeast"/>
    </w:pPr>
    <w:rPr>
      <w:rFonts w:ascii="Courier New" w:hAnsi="Courier New" w:cs="Courier New"/>
    </w:rPr>
  </w:style>
  <w:style w:type="paragraph" w:customStyle="1" w:styleId="Mt">
    <w:name w:val="Mt"/>
    <w:rsid w:val="002F2FF6"/>
    <w:pPr>
      <w:jc w:val="both"/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ILis1">
    <w:name w:val="MILis1"/>
    <w:basedOn w:val="Mt"/>
    <w:rsid w:val="002F2FF6"/>
    <w:pPr>
      <w:keepNext/>
      <w:keepLines/>
      <w:numPr>
        <w:numId w:val="1"/>
      </w:numPr>
    </w:pPr>
  </w:style>
  <w:style w:type="paragraph" w:customStyle="1" w:styleId="MILis2">
    <w:name w:val="MILis2"/>
    <w:basedOn w:val="Mt"/>
    <w:rsid w:val="002F2FF6"/>
    <w:pPr>
      <w:numPr>
        <w:ilvl w:val="1"/>
        <w:numId w:val="1"/>
      </w:numPr>
    </w:pPr>
  </w:style>
  <w:style w:type="paragraph" w:customStyle="1" w:styleId="MILis3">
    <w:name w:val="MILis3"/>
    <w:basedOn w:val="Mt"/>
    <w:rsid w:val="002F2FF6"/>
    <w:pPr>
      <w:tabs>
        <w:tab w:val="num" w:pos="1418"/>
      </w:tabs>
      <w:ind w:left="1418" w:hanging="681"/>
    </w:pPr>
  </w:style>
  <w:style w:type="paragraph" w:customStyle="1" w:styleId="MILis4">
    <w:name w:val="MILis4"/>
    <w:basedOn w:val="Mt"/>
    <w:rsid w:val="002F2FF6"/>
    <w:pPr>
      <w:tabs>
        <w:tab w:val="num" w:pos="1260"/>
      </w:tabs>
      <w:ind w:left="1260" w:hanging="360"/>
    </w:pPr>
  </w:style>
  <w:style w:type="paragraph" w:customStyle="1" w:styleId="MILis5">
    <w:name w:val="MILis5"/>
    <w:basedOn w:val="Mt"/>
    <w:rsid w:val="002F2FF6"/>
    <w:pPr>
      <w:tabs>
        <w:tab w:val="num" w:pos="2029"/>
      </w:tabs>
      <w:ind w:left="2029" w:hanging="792"/>
    </w:pPr>
  </w:style>
  <w:style w:type="paragraph" w:customStyle="1" w:styleId="MOLis1">
    <w:name w:val="MOLis1"/>
    <w:basedOn w:val="Mt"/>
    <w:rsid w:val="002F2FF6"/>
    <w:pPr>
      <w:tabs>
        <w:tab w:val="left" w:pos="360"/>
        <w:tab w:val="left" w:pos="2520"/>
      </w:tabs>
      <w:spacing w:before="120" w:after="120"/>
    </w:pPr>
    <w:rPr>
      <w:sz w:val="24"/>
      <w:szCs w:val="20"/>
      <w:u w:val="single"/>
    </w:rPr>
  </w:style>
  <w:style w:type="paragraph" w:customStyle="1" w:styleId="MUPar">
    <w:name w:val="MUPar"/>
    <w:basedOn w:val="Mt"/>
    <w:next w:val="MUParOpis"/>
    <w:rsid w:val="002F2FF6"/>
    <w:pPr>
      <w:keepNext/>
      <w:keepLines/>
      <w:numPr>
        <w:numId w:val="2"/>
      </w:numPr>
      <w:spacing w:before="240" w:after="120"/>
      <w:jc w:val="center"/>
    </w:pPr>
    <w:rPr>
      <w:b/>
      <w:sz w:val="28"/>
    </w:rPr>
  </w:style>
  <w:style w:type="paragraph" w:customStyle="1" w:styleId="MUParOpis">
    <w:name w:val="MUParOpis"/>
    <w:basedOn w:val="Mt"/>
    <w:next w:val="MULis1"/>
    <w:rsid w:val="002F2FF6"/>
    <w:pPr>
      <w:keepNext/>
      <w:keepLines/>
      <w:spacing w:after="120"/>
      <w:ind w:left="357" w:hanging="357"/>
      <w:jc w:val="center"/>
    </w:pPr>
    <w:rPr>
      <w:b/>
      <w:caps/>
      <w:color w:val="000000"/>
      <w:szCs w:val="22"/>
    </w:rPr>
  </w:style>
  <w:style w:type="paragraph" w:customStyle="1" w:styleId="MULis1">
    <w:name w:val="MULis1"/>
    <w:basedOn w:val="Mt"/>
    <w:rsid w:val="002F2FF6"/>
    <w:pPr>
      <w:tabs>
        <w:tab w:val="num" w:pos="3704"/>
      </w:tabs>
      <w:ind w:left="3704" w:hanging="284"/>
    </w:pPr>
  </w:style>
  <w:style w:type="paragraph" w:customStyle="1" w:styleId="MULis2">
    <w:name w:val="MULis2"/>
    <w:basedOn w:val="Mt"/>
    <w:rsid w:val="002F2FF6"/>
    <w:pPr>
      <w:numPr>
        <w:ilvl w:val="2"/>
        <w:numId w:val="2"/>
      </w:numPr>
    </w:pPr>
  </w:style>
  <w:style w:type="paragraph" w:customStyle="1" w:styleId="MULis3">
    <w:name w:val="MULis3"/>
    <w:basedOn w:val="Mt"/>
    <w:rsid w:val="002F2FF6"/>
    <w:pPr>
      <w:tabs>
        <w:tab w:val="num" w:pos="1531"/>
      </w:tabs>
      <w:ind w:left="1531" w:hanging="170"/>
    </w:pPr>
  </w:style>
  <w:style w:type="paragraph" w:customStyle="1" w:styleId="MULis4">
    <w:name w:val="MULis4"/>
    <w:basedOn w:val="Mt"/>
    <w:rsid w:val="002F2FF6"/>
    <w:pPr>
      <w:tabs>
        <w:tab w:val="left" w:pos="1440"/>
        <w:tab w:val="num" w:pos="1800"/>
      </w:tabs>
      <w:ind w:left="1800" w:hanging="326"/>
    </w:pPr>
  </w:style>
  <w:style w:type="character" w:customStyle="1" w:styleId="MUT1Znak">
    <w:name w:val="MUT1 Znak"/>
    <w:rsid w:val="002F2FF6"/>
    <w:rPr>
      <w:rFonts w:ascii="Arial Narrow" w:hAnsi="Arial Narrow"/>
      <w:kern w:val="32"/>
      <w:sz w:val="32"/>
      <w:lang w:val="pl-PL" w:eastAsia="pl-PL"/>
    </w:rPr>
  </w:style>
  <w:style w:type="character" w:customStyle="1" w:styleId="MULis1ZnakZnak">
    <w:name w:val="MULis1 Znak Znak"/>
    <w:rsid w:val="002F2FF6"/>
    <w:rPr>
      <w:rFonts w:ascii="Arial Narrow" w:hAnsi="Arial Narrow"/>
      <w:snapToGrid/>
      <w:kern w:val="32"/>
      <w:sz w:val="32"/>
      <w:lang w:val="pl-PL" w:eastAsia="pl-PL"/>
    </w:rPr>
  </w:style>
  <w:style w:type="paragraph" w:customStyle="1" w:styleId="BodyText23">
    <w:name w:val="Body Text 23"/>
    <w:basedOn w:val="Normalny"/>
    <w:rsid w:val="002F2FF6"/>
    <w:pPr>
      <w:widowControl w:val="0"/>
      <w:spacing w:before="336" w:line="360" w:lineRule="atLeast"/>
    </w:pPr>
    <w:rPr>
      <w:rFonts w:ascii="Courier New" w:hAnsi="Courier New"/>
      <w:szCs w:val="20"/>
    </w:rPr>
  </w:style>
  <w:style w:type="paragraph" w:customStyle="1" w:styleId="BodyText21">
    <w:name w:val="Body Text 21"/>
    <w:basedOn w:val="Normalny"/>
    <w:rsid w:val="002F2FF6"/>
    <w:pPr>
      <w:widowControl w:val="0"/>
      <w:spacing w:before="120"/>
      <w:jc w:val="left"/>
    </w:pPr>
    <w:rPr>
      <w:rFonts w:ascii="Times New Roman" w:hAnsi="Times New Roman"/>
      <w:szCs w:val="20"/>
    </w:rPr>
  </w:style>
  <w:style w:type="paragraph" w:customStyle="1" w:styleId="nowy">
    <w:name w:val="nowy"/>
    <w:basedOn w:val="Normalny"/>
    <w:rsid w:val="002F2FF6"/>
    <w:pPr>
      <w:spacing w:line="360" w:lineRule="auto"/>
    </w:pPr>
    <w:rPr>
      <w:rFonts w:ascii="Times New Roman" w:hAnsi="Times New Roman"/>
      <w:sz w:val="26"/>
      <w:szCs w:val="20"/>
    </w:rPr>
  </w:style>
  <w:style w:type="paragraph" w:styleId="Podtytu">
    <w:name w:val="Subtitle"/>
    <w:basedOn w:val="Normalny"/>
    <w:link w:val="PodtytuZnak"/>
    <w:qFormat/>
    <w:rsid w:val="002F2FF6"/>
    <w:pPr>
      <w:widowControl w:val="0"/>
      <w:tabs>
        <w:tab w:val="left" w:pos="2694"/>
        <w:tab w:val="left" w:pos="9639"/>
      </w:tabs>
      <w:ind w:right="-2076"/>
      <w:jc w:val="right"/>
    </w:pPr>
    <w:rPr>
      <w:rFonts w:ascii="Cambria" w:hAnsi="Cambria"/>
    </w:rPr>
  </w:style>
  <w:style w:type="character" w:customStyle="1" w:styleId="PodtytuZnak">
    <w:name w:val="Podtytuł Znak"/>
    <w:link w:val="Podtytu"/>
    <w:locked/>
    <w:rsid w:val="0078293B"/>
    <w:rPr>
      <w:rFonts w:ascii="Cambria" w:hAnsi="Cambria" w:cs="Times New Roman"/>
      <w:sz w:val="24"/>
      <w:szCs w:val="24"/>
    </w:rPr>
  </w:style>
  <w:style w:type="character" w:customStyle="1" w:styleId="ZnakZnak">
    <w:name w:val="Znak Znak"/>
    <w:rsid w:val="002F2FF6"/>
    <w:rPr>
      <w:b/>
      <w:sz w:val="24"/>
    </w:rPr>
  </w:style>
  <w:style w:type="character" w:customStyle="1" w:styleId="ZnakZnak7">
    <w:name w:val="Znak Znak7"/>
    <w:rsid w:val="002F2FF6"/>
    <w:rPr>
      <w:rFonts w:ascii="Tahoma" w:hAnsi="Tahoma"/>
      <w:sz w:val="16"/>
    </w:rPr>
  </w:style>
  <w:style w:type="character" w:customStyle="1" w:styleId="ZnakZnak5">
    <w:name w:val="Znak Znak5"/>
    <w:rsid w:val="002F2FF6"/>
    <w:rPr>
      <w:rFonts w:ascii="Arial" w:hAnsi="Arial"/>
      <w:sz w:val="24"/>
    </w:rPr>
  </w:style>
  <w:style w:type="character" w:customStyle="1" w:styleId="ZnakZnak6">
    <w:name w:val="Znak Znak6"/>
    <w:rsid w:val="002F2FF6"/>
    <w:rPr>
      <w:rFonts w:ascii="Arial" w:hAnsi="Arial"/>
      <w:sz w:val="24"/>
    </w:rPr>
  </w:style>
  <w:style w:type="paragraph" w:customStyle="1" w:styleId="Listownik">
    <w:name w:val="Listownik"/>
    <w:basedOn w:val="Normalny"/>
    <w:rsid w:val="002F2FF6"/>
    <w:pPr>
      <w:jc w:val="left"/>
    </w:pPr>
    <w:rPr>
      <w:rFonts w:cs="Arial"/>
      <w:sz w:val="22"/>
      <w:szCs w:val="22"/>
    </w:rPr>
  </w:style>
  <w:style w:type="character" w:customStyle="1" w:styleId="ZnakZnak2">
    <w:name w:val="Znak Znak2"/>
    <w:rsid w:val="002F2FF6"/>
    <w:rPr>
      <w:rFonts w:ascii="Arial" w:hAnsi="Arial"/>
      <w:color w:val="993366"/>
      <w:sz w:val="24"/>
    </w:rPr>
  </w:style>
  <w:style w:type="paragraph" w:customStyle="1" w:styleId="Nrparagrafu">
    <w:name w:val="Nr paragrafu"/>
    <w:basedOn w:val="Normalny"/>
    <w:next w:val="Normalny"/>
    <w:rsid w:val="002F2FF6"/>
    <w:pPr>
      <w:keepNext/>
      <w:keepLines/>
      <w:numPr>
        <w:numId w:val="3"/>
      </w:numPr>
      <w:suppressAutoHyphens/>
      <w:spacing w:before="120" w:after="120"/>
      <w:jc w:val="center"/>
    </w:pPr>
    <w:rPr>
      <w:rFonts w:ascii="Times New Roman" w:hAnsi="Times New Roman"/>
      <w:kern w:val="20"/>
      <w:szCs w:val="20"/>
    </w:rPr>
  </w:style>
  <w:style w:type="paragraph" w:customStyle="1" w:styleId="Nagwekspisutreci1">
    <w:name w:val="Nagłówek spisu treści1"/>
    <w:basedOn w:val="Nagwek1"/>
    <w:next w:val="Normalny"/>
    <w:rsid w:val="002F2FF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styleId="Spistreci2">
    <w:name w:val="toc 2"/>
    <w:basedOn w:val="Normalny"/>
    <w:next w:val="Normalny"/>
    <w:autoRedefine/>
    <w:rsid w:val="002F2FF6"/>
    <w:pPr>
      <w:tabs>
        <w:tab w:val="left" w:pos="709"/>
        <w:tab w:val="left" w:pos="9781"/>
      </w:tabs>
      <w:ind w:left="425" w:hanging="425"/>
    </w:pPr>
  </w:style>
  <w:style w:type="paragraph" w:styleId="Spistreci3">
    <w:name w:val="toc 3"/>
    <w:basedOn w:val="Normalny"/>
    <w:next w:val="Normalny"/>
    <w:autoRedefine/>
    <w:semiHidden/>
    <w:rsid w:val="002F2FF6"/>
    <w:pPr>
      <w:ind w:left="480"/>
    </w:pPr>
  </w:style>
  <w:style w:type="paragraph" w:styleId="Spistreci5">
    <w:name w:val="toc 5"/>
    <w:basedOn w:val="Normalny"/>
    <w:next w:val="Normalny"/>
    <w:autoRedefine/>
    <w:semiHidden/>
    <w:rsid w:val="002F2FF6"/>
    <w:pPr>
      <w:spacing w:after="100" w:line="276" w:lineRule="auto"/>
      <w:ind w:left="880"/>
      <w:jc w:val="left"/>
    </w:pPr>
    <w:rPr>
      <w:rFonts w:ascii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semiHidden/>
    <w:rsid w:val="002F2FF6"/>
    <w:pPr>
      <w:spacing w:after="100" w:line="276" w:lineRule="auto"/>
      <w:ind w:left="1100"/>
      <w:jc w:val="left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semiHidden/>
    <w:rsid w:val="002F2FF6"/>
    <w:pPr>
      <w:spacing w:after="100" w:line="276" w:lineRule="auto"/>
      <w:ind w:left="1320"/>
      <w:jc w:val="left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semiHidden/>
    <w:rsid w:val="002F2FF6"/>
    <w:pPr>
      <w:spacing w:after="100" w:line="276" w:lineRule="auto"/>
      <w:ind w:left="1540"/>
      <w:jc w:val="left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semiHidden/>
    <w:rsid w:val="002F2FF6"/>
    <w:pPr>
      <w:spacing w:after="100" w:line="276" w:lineRule="auto"/>
      <w:ind w:left="1760"/>
      <w:jc w:val="left"/>
    </w:pPr>
    <w:rPr>
      <w:rFonts w:ascii="Calibri" w:hAnsi="Calibri"/>
      <w:sz w:val="22"/>
      <w:szCs w:val="22"/>
    </w:rPr>
  </w:style>
  <w:style w:type="character" w:styleId="UyteHipercze">
    <w:name w:val="FollowedHyperlink"/>
    <w:rsid w:val="002F2FF6"/>
    <w:rPr>
      <w:rFonts w:cs="Times New Roman"/>
      <w:color w:val="800080"/>
      <w:u w:val="single"/>
    </w:rPr>
  </w:style>
  <w:style w:type="paragraph" w:customStyle="1" w:styleId="StylSpistreci1Zlewej0cmWysunicie075cm">
    <w:name w:val="Styl Spis treści 1 + Z lewej:  0 cm Wysunięcie:  075 cm"/>
    <w:basedOn w:val="Spistreci1"/>
    <w:rsid w:val="002F2FF6"/>
    <w:pPr>
      <w:tabs>
        <w:tab w:val="right" w:leader="dot" w:pos="9639"/>
      </w:tabs>
      <w:ind w:left="426" w:hanging="426"/>
      <w:jc w:val="both"/>
    </w:pPr>
    <w:rPr>
      <w:szCs w:val="20"/>
    </w:rPr>
  </w:style>
  <w:style w:type="paragraph" w:customStyle="1" w:styleId="Lista-1i">
    <w:name w:val="Lista - 1i"/>
    <w:basedOn w:val="Normalny"/>
    <w:rsid w:val="002F2FF6"/>
    <w:pPr>
      <w:spacing w:before="96" w:line="288" w:lineRule="auto"/>
      <w:ind w:left="851" w:firstLine="357"/>
    </w:pPr>
    <w:rPr>
      <w:rFonts w:cs="Arial"/>
    </w:rPr>
  </w:style>
  <w:style w:type="paragraph" w:customStyle="1" w:styleId="BodyTextIndent21">
    <w:name w:val="Body Text Indent 21"/>
    <w:basedOn w:val="Normalny"/>
    <w:rsid w:val="002F2FF6"/>
    <w:pPr>
      <w:overflowPunct w:val="0"/>
      <w:autoSpaceDE w:val="0"/>
      <w:autoSpaceDN w:val="0"/>
      <w:adjustRightInd w:val="0"/>
      <w:ind w:left="360" w:hanging="360"/>
    </w:pPr>
    <w:rPr>
      <w:rFonts w:ascii="Times New Roman" w:hAnsi="Times New Roman"/>
    </w:rPr>
  </w:style>
  <w:style w:type="paragraph" w:customStyle="1" w:styleId="BodyTextIndent22">
    <w:name w:val="Body Text Indent 22"/>
    <w:basedOn w:val="Normalny"/>
    <w:rsid w:val="002F2FF6"/>
    <w:pPr>
      <w:suppressAutoHyphens/>
      <w:overflowPunct w:val="0"/>
      <w:autoSpaceDE w:val="0"/>
      <w:ind w:left="360" w:hanging="360"/>
    </w:pPr>
    <w:rPr>
      <w:rFonts w:ascii="Times New Roman" w:hAnsi="Times New Roman"/>
      <w:szCs w:val="20"/>
      <w:lang w:eastAsia="ar-SA"/>
    </w:rPr>
  </w:style>
  <w:style w:type="paragraph" w:customStyle="1" w:styleId="Akapitzlist10">
    <w:name w:val="Akapit z listą1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customStyle="1" w:styleId="Zwykytekst1">
    <w:name w:val="Zwykły tekst1"/>
    <w:basedOn w:val="Normalny"/>
    <w:rsid w:val="002F2FF6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rsid w:val="002F2FF6"/>
    <w:pPr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locked/>
    <w:rsid w:val="0078293B"/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2F2FF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1">
    <w:name w:val="Standardowy1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customStyle="1" w:styleId="akapitustep1">
    <w:name w:val="akapitustep1"/>
    <w:rsid w:val="002F2FF6"/>
    <w:rPr>
      <w:rFonts w:cs="Times New Roman"/>
    </w:rPr>
  </w:style>
  <w:style w:type="paragraph" w:customStyle="1" w:styleId="ListParagraph1">
    <w:name w:val="List Paragraph1"/>
    <w:basedOn w:val="Normalny"/>
    <w:rsid w:val="002F2FF6"/>
    <w:pPr>
      <w:widowControl w:val="0"/>
      <w:autoSpaceDE w:val="0"/>
      <w:autoSpaceDN w:val="0"/>
      <w:ind w:left="720"/>
      <w:jc w:val="left"/>
    </w:pPr>
    <w:rPr>
      <w:rFonts w:ascii="Times New Roman" w:hAnsi="Times New Roman"/>
    </w:rPr>
  </w:style>
  <w:style w:type="character" w:customStyle="1" w:styleId="apple-style-span">
    <w:name w:val="apple-style-span"/>
    <w:rsid w:val="002F2FF6"/>
  </w:style>
  <w:style w:type="paragraph" w:customStyle="1" w:styleId="Tretekstu">
    <w:name w:val="Treść tekstu"/>
    <w:basedOn w:val="Normalny"/>
    <w:qFormat/>
    <w:rsid w:val="00651E8B"/>
    <w:pPr>
      <w:suppressAutoHyphens/>
      <w:spacing w:after="120"/>
    </w:pPr>
    <w:rPr>
      <w:rFonts w:ascii="Times New Roman" w:hAnsi="Times New Roman"/>
      <w:lang w:eastAsia="ar-SA"/>
    </w:rPr>
  </w:style>
  <w:style w:type="character" w:customStyle="1" w:styleId="tekstpodstawowyArial">
    <w:name w:val="tekst podstawowy Arial"/>
    <w:rsid w:val="00796D24"/>
    <w:rPr>
      <w:rFonts w:ascii="Arial" w:hAnsi="Arial" w:cs="Arial"/>
      <w:sz w:val="24"/>
      <w:szCs w:val="24"/>
    </w:rPr>
  </w:style>
  <w:style w:type="paragraph" w:styleId="Data">
    <w:name w:val="Date"/>
    <w:basedOn w:val="Normalny"/>
    <w:next w:val="Normalny"/>
    <w:link w:val="DataZnak"/>
    <w:semiHidden/>
    <w:rsid w:val="001E0E5A"/>
  </w:style>
  <w:style w:type="character" w:customStyle="1" w:styleId="DataZnak">
    <w:name w:val="Data Znak"/>
    <w:link w:val="Data"/>
    <w:semiHidden/>
    <w:locked/>
    <w:rsid w:val="001E0E5A"/>
    <w:rPr>
      <w:rFonts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036CB"/>
    <w:pPr>
      <w:widowControl w:val="0"/>
      <w:jc w:val="left"/>
    </w:pPr>
    <w:rPr>
      <w:rFonts w:ascii="Calibri" w:hAnsi="Calibri"/>
      <w:sz w:val="22"/>
      <w:szCs w:val="22"/>
      <w:lang w:val="en-US" w:eastAsia="en-US"/>
    </w:rPr>
  </w:style>
  <w:style w:type="paragraph" w:customStyle="1" w:styleId="LDZstopka">
    <w:name w:val="LDZ_stopka"/>
    <w:basedOn w:val="Stopka"/>
    <w:autoRedefine/>
    <w:rsid w:val="003B0839"/>
    <w:pPr>
      <w:tabs>
        <w:tab w:val="clear" w:pos="4536"/>
        <w:tab w:val="clear" w:pos="9072"/>
        <w:tab w:val="left" w:pos="284"/>
        <w:tab w:val="left" w:pos="2489"/>
        <w:tab w:val="left" w:pos="4680"/>
        <w:tab w:val="left" w:pos="6660"/>
      </w:tabs>
      <w:spacing w:line="140" w:lineRule="exact"/>
      <w:ind w:right="-336"/>
      <w:jc w:val="left"/>
    </w:pPr>
    <w:rPr>
      <w:rFonts w:eastAsia="Arial"/>
      <w:b/>
      <w:color w:val="000000"/>
      <w:sz w:val="14"/>
      <w:szCs w:val="14"/>
      <w:lang w:eastAsia="en-US"/>
    </w:rPr>
  </w:style>
  <w:style w:type="paragraph" w:customStyle="1" w:styleId="Akapitzlist2">
    <w:name w:val="Akapit z listą2"/>
    <w:aliases w:val="normalny tekst,Obiekt,BulletC,Akapit z listą31,NOWY,Akapit z listą32"/>
    <w:basedOn w:val="Normalny"/>
    <w:link w:val="AkapitzlistZnak"/>
    <w:uiPriority w:val="99"/>
    <w:qFormat/>
    <w:rsid w:val="001438BC"/>
    <w:pPr>
      <w:ind w:left="708"/>
    </w:pPr>
  </w:style>
  <w:style w:type="table" w:styleId="Tabela-Siatka">
    <w:name w:val="Table Grid"/>
    <w:basedOn w:val="Standardowy"/>
    <w:rsid w:val="00BD249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0">
    <w:name w:val="Akapit z listą2"/>
    <w:basedOn w:val="Normalny"/>
    <w:qFormat/>
    <w:rsid w:val="00BD249A"/>
    <w:pPr>
      <w:ind w:left="708"/>
      <w:jc w:val="left"/>
    </w:pPr>
    <w:rPr>
      <w:rFonts w:ascii="Times New Roman" w:hAnsi="Times New Roman"/>
    </w:rPr>
  </w:style>
  <w:style w:type="character" w:customStyle="1" w:styleId="ZnakZnak12">
    <w:name w:val="Znak Znak12"/>
    <w:rsid w:val="00BD249A"/>
    <w:rPr>
      <w:rFonts w:ascii="Arial" w:eastAsia="Times New Roman" w:hAnsi="Arial"/>
      <w:sz w:val="24"/>
      <w:szCs w:val="24"/>
      <w:lang w:eastAsia="pl-PL"/>
    </w:rPr>
  </w:style>
  <w:style w:type="character" w:customStyle="1" w:styleId="ZnakZnak11">
    <w:name w:val="Znak Znak11"/>
    <w:rsid w:val="00BD249A"/>
    <w:rPr>
      <w:rFonts w:ascii="Arial" w:hAnsi="Arial" w:cs="Arial"/>
      <w:b/>
      <w:bCs/>
      <w:color w:val="0000FF"/>
      <w:kern w:val="32"/>
      <w:sz w:val="28"/>
      <w:szCs w:val="28"/>
      <w:u w:val="single"/>
      <w:lang w:val="pl-PL" w:eastAsia="pl-PL" w:bidi="ar-SA"/>
    </w:rPr>
  </w:style>
  <w:style w:type="paragraph" w:customStyle="1" w:styleId="WW-Tekstwstpniesformatowany">
    <w:name w:val="WW-Tekst wstępnie sformatowany"/>
    <w:basedOn w:val="Normalny"/>
    <w:rsid w:val="00BD249A"/>
    <w:pPr>
      <w:widowControl w:val="0"/>
      <w:suppressAutoHyphens/>
      <w:jc w:val="left"/>
    </w:pPr>
    <w:rPr>
      <w:rFonts w:ascii="Courier New" w:eastAsia="Courier New" w:hAnsi="Courier New" w:cs="Courier New"/>
      <w:sz w:val="20"/>
      <w:szCs w:val="20"/>
    </w:rPr>
  </w:style>
  <w:style w:type="table" w:styleId="Tabela-Siatka4">
    <w:name w:val="Table Grid 4"/>
    <w:basedOn w:val="Standardowy"/>
    <w:locked/>
    <w:rsid w:val="00BD249A"/>
    <w:pPr>
      <w:jc w:val="both"/>
    </w:pPr>
    <w:rPr>
      <w:rFonts w:ascii="Times New Roman" w:hAnsi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xt2bold">
    <w:name w:val="text2 bold"/>
    <w:basedOn w:val="Domylnaczcionkaakapitu"/>
    <w:rsid w:val="00BD249A"/>
  </w:style>
  <w:style w:type="character" w:customStyle="1" w:styleId="TekstprzypisudolnegoZnak1">
    <w:name w:val="Tekst przypisu dolnego Znak1"/>
    <w:uiPriority w:val="99"/>
    <w:locked/>
    <w:rsid w:val="00BD249A"/>
    <w:rPr>
      <w:rFonts w:cs="Times New Roman"/>
    </w:rPr>
  </w:style>
  <w:style w:type="character" w:customStyle="1" w:styleId="object">
    <w:name w:val="object"/>
    <w:basedOn w:val="Domylnaczcionkaakapitu"/>
    <w:rsid w:val="00BD249A"/>
  </w:style>
  <w:style w:type="character" w:customStyle="1" w:styleId="ff32">
    <w:name w:val="ff32"/>
    <w:rsid w:val="00BD249A"/>
    <w:rPr>
      <w:rFonts w:ascii="Tahoma" w:hAnsi="Tahoma" w:cs="Tahoma" w:hint="default"/>
    </w:rPr>
  </w:style>
  <w:style w:type="character" w:styleId="Pogrubienie">
    <w:name w:val="Strong"/>
    <w:uiPriority w:val="99"/>
    <w:qFormat/>
    <w:rsid w:val="00BD249A"/>
    <w:rPr>
      <w:rFonts w:cs="Times New Roman"/>
      <w:b/>
      <w:bCs/>
    </w:rPr>
  </w:style>
  <w:style w:type="paragraph" w:customStyle="1" w:styleId="DEMIURGPunktator1">
    <w:name w:val="DEMIURG Punktator 1"/>
    <w:basedOn w:val="Normalny"/>
    <w:link w:val="DEMIURGPunktator1Znak"/>
    <w:uiPriority w:val="99"/>
    <w:rsid w:val="00BD249A"/>
    <w:pPr>
      <w:numPr>
        <w:numId w:val="5"/>
      </w:numPr>
      <w:spacing w:line="360" w:lineRule="auto"/>
    </w:pPr>
    <w:rPr>
      <w:rFonts w:ascii="Century Gothic" w:hAnsi="Century Gothic"/>
      <w:sz w:val="16"/>
      <w:szCs w:val="20"/>
    </w:rPr>
  </w:style>
  <w:style w:type="character" w:customStyle="1" w:styleId="DEMIURGPunktator1Znak">
    <w:name w:val="DEMIURG Punktator 1 Znak"/>
    <w:link w:val="DEMIURGPunktator1"/>
    <w:uiPriority w:val="99"/>
    <w:locked/>
    <w:rsid w:val="00BD249A"/>
    <w:rPr>
      <w:rFonts w:ascii="Century Gothic" w:hAnsi="Century Gothic"/>
      <w:sz w:val="16"/>
    </w:rPr>
  </w:style>
  <w:style w:type="character" w:customStyle="1" w:styleId="ZnakZnak10">
    <w:name w:val="Znak Znak1"/>
    <w:rsid w:val="00201B96"/>
    <w:rPr>
      <w:sz w:val="32"/>
      <w:u w:val="single"/>
    </w:rPr>
  </w:style>
  <w:style w:type="character" w:customStyle="1" w:styleId="ZnakZnak40">
    <w:name w:val="Znak Znak4"/>
    <w:rsid w:val="00201B96"/>
    <w:rPr>
      <w:sz w:val="24"/>
      <w:lang w:val="pl-PL" w:eastAsia="pl-PL" w:bidi="ar-SA"/>
    </w:rPr>
  </w:style>
  <w:style w:type="character" w:customStyle="1" w:styleId="ZnakZnak30">
    <w:name w:val="Znak Znak3"/>
    <w:rsid w:val="00201B96"/>
    <w:rPr>
      <w:rFonts w:ascii="Arial" w:hAnsi="Arial"/>
      <w:sz w:val="24"/>
      <w:szCs w:val="24"/>
      <w:lang w:val="pl-PL" w:eastAsia="pl-PL" w:bidi="ar-SA"/>
    </w:rPr>
  </w:style>
  <w:style w:type="paragraph" w:styleId="Poprawka">
    <w:name w:val="Revision"/>
    <w:hidden/>
    <w:semiHidden/>
    <w:rsid w:val="00201B96"/>
    <w:rPr>
      <w:sz w:val="24"/>
      <w:szCs w:val="24"/>
    </w:rPr>
  </w:style>
  <w:style w:type="character" w:customStyle="1" w:styleId="ZnakZnak0">
    <w:name w:val="Znak Znak"/>
    <w:rsid w:val="00201B96"/>
    <w:rPr>
      <w:b/>
      <w:sz w:val="24"/>
    </w:rPr>
  </w:style>
  <w:style w:type="character" w:customStyle="1" w:styleId="ZnakZnak70">
    <w:name w:val="Znak Znak7"/>
    <w:rsid w:val="00201B96"/>
    <w:rPr>
      <w:rFonts w:ascii="Tahoma" w:hAnsi="Tahoma" w:cs="Tahoma"/>
      <w:sz w:val="16"/>
      <w:szCs w:val="16"/>
    </w:rPr>
  </w:style>
  <w:style w:type="character" w:customStyle="1" w:styleId="ZnakZnak50">
    <w:name w:val="Znak Znak5"/>
    <w:rsid w:val="00201B96"/>
    <w:rPr>
      <w:rFonts w:ascii="Arial" w:hAnsi="Arial"/>
      <w:sz w:val="24"/>
      <w:szCs w:val="24"/>
    </w:rPr>
  </w:style>
  <w:style w:type="character" w:customStyle="1" w:styleId="ZnakZnak60">
    <w:name w:val="Znak Znak6"/>
    <w:rsid w:val="00201B96"/>
    <w:rPr>
      <w:rFonts w:ascii="Arial" w:hAnsi="Arial"/>
      <w:sz w:val="24"/>
      <w:szCs w:val="24"/>
    </w:rPr>
  </w:style>
  <w:style w:type="character" w:customStyle="1" w:styleId="ZnakZnak20">
    <w:name w:val="Znak Znak2"/>
    <w:rsid w:val="00201B96"/>
    <w:rPr>
      <w:rFonts w:ascii="Arial" w:hAnsi="Arial" w:cs="Arial"/>
      <w:color w:val="993366"/>
      <w:sz w:val="24"/>
      <w:szCs w:val="24"/>
    </w:rPr>
  </w:style>
  <w:style w:type="paragraph" w:styleId="Nagwekspisutreci">
    <w:name w:val="TOC Heading"/>
    <w:basedOn w:val="Nagwek1"/>
    <w:next w:val="Normalny"/>
    <w:qFormat/>
    <w:rsid w:val="00201B9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customStyle="1" w:styleId="Akapitzlist3">
    <w:name w:val="Akapit z listą3"/>
    <w:basedOn w:val="Normalny"/>
    <w:rsid w:val="00201B96"/>
    <w:pPr>
      <w:ind w:left="708"/>
      <w:jc w:val="left"/>
    </w:pPr>
    <w:rPr>
      <w:rFonts w:ascii="Times New Roman" w:hAnsi="Times New Roman"/>
    </w:rPr>
  </w:style>
  <w:style w:type="paragraph" w:customStyle="1" w:styleId="Tekstpodstawowy23">
    <w:name w:val="Tekst podstawowy 23"/>
    <w:basedOn w:val="Normalny"/>
    <w:rsid w:val="00201B9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2">
    <w:name w:val="Standardowy2"/>
    <w:rsid w:val="00201B9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paragraph" w:customStyle="1" w:styleId="LDZdata">
    <w:name w:val="LDZ_data"/>
    <w:basedOn w:val="Normalny"/>
    <w:rsid w:val="00201B96"/>
    <w:pPr>
      <w:tabs>
        <w:tab w:val="left" w:pos="284"/>
      </w:tabs>
      <w:spacing w:after="200"/>
      <w:ind w:right="284"/>
      <w:jc w:val="right"/>
    </w:pPr>
    <w:rPr>
      <w:rFonts w:eastAsia="Arial"/>
      <w:b/>
      <w:bCs/>
      <w:color w:val="000000"/>
      <w:sz w:val="22"/>
      <w:szCs w:val="22"/>
      <w:lang w:eastAsia="en-US"/>
    </w:rPr>
  </w:style>
  <w:style w:type="paragraph" w:customStyle="1" w:styleId="TextNra">
    <w:name w:val="Text Nr a."/>
    <w:basedOn w:val="Normalny"/>
    <w:rsid w:val="00201B96"/>
    <w:pPr>
      <w:numPr>
        <w:numId w:val="6"/>
      </w:numPr>
      <w:jc w:val="left"/>
    </w:pPr>
    <w:rPr>
      <w:rFonts w:ascii="Times New Roman" w:hAnsi="Times New Roman"/>
    </w:rPr>
  </w:style>
  <w:style w:type="paragraph" w:customStyle="1" w:styleId="akapitzlist">
    <w:name w:val="akapitzlist"/>
    <w:basedOn w:val="Normalny"/>
    <w:rsid w:val="00201B96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BodyText2Char">
    <w:name w:val="Body Text 2 Char"/>
    <w:uiPriority w:val="99"/>
    <w:semiHidden/>
    <w:locked/>
    <w:rsid w:val="00201B96"/>
    <w:rPr>
      <w:rFonts w:cs="Times New Roman"/>
      <w:sz w:val="24"/>
      <w:szCs w:val="24"/>
    </w:rPr>
  </w:style>
  <w:style w:type="paragraph" w:customStyle="1" w:styleId="Akapitzlist4">
    <w:name w:val="Akapit z listą4"/>
    <w:basedOn w:val="Normalny"/>
    <w:rsid w:val="00AB37FC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DeltaViewInsertion">
    <w:name w:val="DeltaView Insertion"/>
    <w:rsid w:val="00FD0FC6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normalny tekst Znak,List Paragraph Znak,Akapit z listą3 Znak,Obiekt Znak,BulletC Znak,Akapit z listą31 Znak,NOWY Znak,Akapit z listą32 Znak,Numerowanie Znak,Akapit z listą BS Znak,sw tekst Znak,Kolorowa lista — akcent 11 Znak"/>
    <w:link w:val="Akapitzlist2"/>
    <w:uiPriority w:val="99"/>
    <w:locked/>
    <w:rsid w:val="003238A4"/>
    <w:rPr>
      <w:sz w:val="24"/>
      <w:szCs w:val="24"/>
    </w:rPr>
  </w:style>
  <w:style w:type="paragraph" w:customStyle="1" w:styleId="Akapitzlist5">
    <w:name w:val="Akapit z listą5"/>
    <w:aliases w:val="Numerowanie,Akapit z listą BS,sw tekst,Kolorowa lista — akcent 11,CW_Lista,Akapit z listą4,L1"/>
    <w:basedOn w:val="Normalny"/>
    <w:uiPriority w:val="99"/>
    <w:qFormat/>
    <w:rsid w:val="00660B05"/>
    <w:pPr>
      <w:ind w:left="708"/>
    </w:pPr>
  </w:style>
  <w:style w:type="character" w:customStyle="1" w:styleId="ListParagraphChar1">
    <w:name w:val="List Paragraph Char1"/>
    <w:aliases w:val="normalny tekst Char1,Akapit z listą3 Char1,Obiekt Char1,BulletC Char1,Akapit z listą31 Char1,NOWY Char1,Akapit z listą32 Char1,Akapit z listą2 Char,Numerowanie Char,Akapit z listą BS Char,sw tekst Char,CW_Lista Char,L1 Char"/>
    <w:locked/>
    <w:rsid w:val="0083731E"/>
    <w:rPr>
      <w:sz w:val="24"/>
      <w:szCs w:val="24"/>
      <w:lang w:val="pl-PL" w:eastAsia="pl-PL" w:bidi="ar-SA"/>
    </w:rPr>
  </w:style>
  <w:style w:type="character" w:customStyle="1" w:styleId="width100prc">
    <w:name w:val="width100prc"/>
    <w:basedOn w:val="Domylnaczcionkaakapitu"/>
    <w:rsid w:val="00436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dzka\AppData\Local\Temp\SIWZ-%20szablon%20-%20kolor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SIWZ- szablon - kolor-1</Template>
  <TotalTime>4</TotalTime>
  <Pages>1</Pages>
  <Words>30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UMŁ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Barbara Rudzka</dc:creator>
  <cp:lastModifiedBy>Magdalena Michalska</cp:lastModifiedBy>
  <cp:revision>20</cp:revision>
  <cp:lastPrinted>2021-04-16T13:12:00Z</cp:lastPrinted>
  <dcterms:created xsi:type="dcterms:W3CDTF">2021-04-14T07:57:00Z</dcterms:created>
  <dcterms:modified xsi:type="dcterms:W3CDTF">2022-03-10T09:36:00Z</dcterms:modified>
</cp:coreProperties>
</file>