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40D45C5F" w:rsidR="00107518" w:rsidRDefault="00D60BFC" w:rsidP="00533101">
      <w:pPr>
        <w:jc w:val="center"/>
        <w:rPr>
          <w:rFonts w:cs="Arial"/>
          <w:color w:val="333333"/>
          <w:sz w:val="28"/>
          <w:szCs w:val="28"/>
        </w:rPr>
      </w:pPr>
      <w:r>
        <w:rPr>
          <w:rFonts w:cs="Arial"/>
          <w:b/>
        </w:rPr>
        <w:t>Ś</w:t>
      </w:r>
      <w:r w:rsidRPr="00EF6AD1">
        <w:rPr>
          <w:rFonts w:cs="Arial"/>
          <w:b/>
        </w:rPr>
        <w:t xml:space="preserve">wiadczenie usług polegających na dystrybucji biernej </w:t>
      </w:r>
      <w:r w:rsidRPr="00AB6ADB">
        <w:rPr>
          <w:rFonts w:cs="Arial"/>
          <w:b/>
        </w:rPr>
        <w:t>gazety - dziennika o tytule „Łódź.pl”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25D60EDC" w:rsidR="00354C15" w:rsidRPr="00860071" w:rsidRDefault="00A532F9" w:rsidP="00A532F9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8efdb930-5bd1-43f5-a447-b25c8a42437f</w:t>
      </w:r>
      <w:bookmarkStart w:id="0" w:name="_GoBack"/>
      <w:bookmarkEnd w:id="0"/>
    </w:p>
    <w:sectPr w:rsidR="00354C15" w:rsidRPr="00860071" w:rsidSect="00CC6316">
      <w:headerReference w:type="even" r:id="rId7"/>
      <w:headerReference w:type="default" r:id="rId8"/>
      <w:headerReference w:type="first" r:id="rId9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23A1D" w14:textId="77777777" w:rsidR="00B57DF3" w:rsidRDefault="00B57DF3">
      <w:r>
        <w:separator/>
      </w:r>
    </w:p>
  </w:endnote>
  <w:endnote w:type="continuationSeparator" w:id="0">
    <w:p w14:paraId="2A249273" w14:textId="77777777" w:rsidR="00B57DF3" w:rsidRDefault="00B5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E32BF" w14:textId="77777777" w:rsidR="00B57DF3" w:rsidRDefault="00B57DF3">
      <w:r>
        <w:separator/>
      </w:r>
    </w:p>
  </w:footnote>
  <w:footnote w:type="continuationSeparator" w:id="0">
    <w:p w14:paraId="4D34BAC7" w14:textId="77777777" w:rsidR="00B57DF3" w:rsidRDefault="00B5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B06D" w14:textId="77777777" w:rsidR="00D60BFC" w:rsidRDefault="00D60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0C1B65F7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D60BFC">
      <w:rPr>
        <w:rFonts w:cs="Arial"/>
      </w:rPr>
      <w:t>9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14384" w14:textId="77777777" w:rsidR="00D60BFC" w:rsidRDefault="00D60B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2F9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57DF3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0BFC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20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21</cp:revision>
  <cp:lastPrinted>2021-04-16T13:12:00Z</cp:lastPrinted>
  <dcterms:created xsi:type="dcterms:W3CDTF">2021-04-14T07:57:00Z</dcterms:created>
  <dcterms:modified xsi:type="dcterms:W3CDTF">2021-11-23T15:08:00Z</dcterms:modified>
</cp:coreProperties>
</file>