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6E94F577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7F07B7">
        <w:rPr>
          <w:rFonts w:eastAsia="Calibri" w:cs="Arial"/>
          <w:b/>
        </w:rPr>
        <w:t>6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0CB3BF33" w14:textId="278565E3" w:rsidR="007F07B7" w:rsidRDefault="007F07B7" w:rsidP="00533101">
      <w:pPr>
        <w:jc w:val="center"/>
        <w:rPr>
          <w:b/>
          <w:iCs/>
        </w:rPr>
      </w:pPr>
      <w:r w:rsidRPr="007F07B7">
        <w:rPr>
          <w:b/>
          <w:iCs/>
        </w:rPr>
        <w:t xml:space="preserve">Zakup </w:t>
      </w:r>
      <w:r w:rsidR="00E440CB">
        <w:rPr>
          <w:b/>
          <w:iCs/>
        </w:rPr>
        <w:t xml:space="preserve">i dostawa </w:t>
      </w:r>
      <w:r w:rsidRPr="007F07B7">
        <w:rPr>
          <w:b/>
          <w:iCs/>
        </w:rPr>
        <w:t xml:space="preserve">sprzętu nagłośnieniowego i multimedialnego </w:t>
      </w:r>
    </w:p>
    <w:p w14:paraId="392ED604" w14:textId="58032BCA" w:rsidR="00107518" w:rsidRPr="007F07B7" w:rsidRDefault="007F07B7" w:rsidP="00533101">
      <w:pPr>
        <w:jc w:val="center"/>
        <w:rPr>
          <w:rFonts w:cs="Arial"/>
          <w:b/>
          <w:iCs/>
          <w:color w:val="333333"/>
          <w:sz w:val="28"/>
          <w:szCs w:val="28"/>
        </w:rPr>
      </w:pPr>
      <w:r w:rsidRPr="007F07B7">
        <w:rPr>
          <w:b/>
          <w:iCs/>
        </w:rPr>
        <w:t xml:space="preserve">na potrzeby </w:t>
      </w:r>
      <w:proofErr w:type="spellStart"/>
      <w:r w:rsidRPr="007F07B7">
        <w:rPr>
          <w:b/>
          <w:iCs/>
        </w:rPr>
        <w:t>Mediateki</w:t>
      </w:r>
      <w:proofErr w:type="spellEnd"/>
      <w:r w:rsidRPr="007F07B7">
        <w:rPr>
          <w:b/>
          <w:iCs/>
        </w:rPr>
        <w:t xml:space="preserve"> </w:t>
      </w:r>
      <w:proofErr w:type="spellStart"/>
      <w:r w:rsidRPr="007F07B7">
        <w:rPr>
          <w:b/>
          <w:iCs/>
        </w:rPr>
        <w:t>MeMo</w:t>
      </w:r>
      <w:proofErr w:type="spellEnd"/>
      <w:r w:rsidR="00533101" w:rsidRPr="007F07B7">
        <w:rPr>
          <w:rFonts w:cs="Arial"/>
          <w:b/>
          <w:iCs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35D1B00F" w:rsidR="00354C15" w:rsidRPr="00860071" w:rsidRDefault="006025C4" w:rsidP="006025C4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2b3a5f32-ea07-4971-b83a-42bde37f22ff</w:t>
      </w:r>
      <w:bookmarkStart w:id="0" w:name="_GoBack"/>
      <w:bookmarkEnd w:id="0"/>
    </w:p>
    <w:sectPr w:rsidR="00354C15" w:rsidRPr="00860071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BF655" w14:textId="77777777" w:rsidR="004317DA" w:rsidRDefault="004317DA">
      <w:r>
        <w:separator/>
      </w:r>
    </w:p>
  </w:endnote>
  <w:endnote w:type="continuationSeparator" w:id="0">
    <w:p w14:paraId="666C1F76" w14:textId="77777777" w:rsidR="004317DA" w:rsidRDefault="00431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69EE2" w14:textId="77777777" w:rsidR="00E440CB" w:rsidRDefault="00E440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FC728" w14:textId="77777777" w:rsidR="00E440CB" w:rsidRDefault="00E440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4903F" w14:textId="77777777" w:rsidR="00E440CB" w:rsidRDefault="00E440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61A46" w14:textId="77777777" w:rsidR="004317DA" w:rsidRDefault="004317DA">
      <w:r>
        <w:separator/>
      </w:r>
    </w:p>
  </w:footnote>
  <w:footnote w:type="continuationSeparator" w:id="0">
    <w:p w14:paraId="335B13C3" w14:textId="77777777" w:rsidR="004317DA" w:rsidRDefault="00431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9D469" w14:textId="77777777" w:rsidR="007F07B7" w:rsidRDefault="007F0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1BC7BFE9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7F07B7">
      <w:rPr>
        <w:rFonts w:cs="Arial"/>
      </w:rPr>
      <w:t>8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EC252" w14:textId="77777777" w:rsidR="007F07B7" w:rsidRDefault="007F07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5C4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7B7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0CB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7</TotalTime>
  <Pages>1</Pages>
  <Words>19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22</cp:revision>
  <cp:lastPrinted>2021-04-16T13:12:00Z</cp:lastPrinted>
  <dcterms:created xsi:type="dcterms:W3CDTF">2021-04-14T07:57:00Z</dcterms:created>
  <dcterms:modified xsi:type="dcterms:W3CDTF">2021-11-18T12:49:00Z</dcterms:modified>
</cp:coreProperties>
</file>