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33555C34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860071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6C60A54A" w:rsidR="00107518" w:rsidRDefault="007B61F5" w:rsidP="00533101">
      <w:pPr>
        <w:jc w:val="center"/>
        <w:rPr>
          <w:rFonts w:cs="Arial"/>
          <w:color w:val="333333"/>
          <w:sz w:val="28"/>
          <w:szCs w:val="28"/>
        </w:rPr>
      </w:pPr>
      <w:r w:rsidRPr="005A0C06">
        <w:rPr>
          <w:rFonts w:cs="Arial"/>
          <w:b/>
        </w:rPr>
        <w:t>Ś</w:t>
      </w:r>
      <w:r w:rsidRPr="005A0C06">
        <w:rPr>
          <w:rFonts w:cs="Arial"/>
          <w:b/>
          <w:bCs/>
        </w:rPr>
        <w:t>wiadczenie usługi zdalnego dostępu do publikacji elektronicznych</w:t>
      </w:r>
      <w:r>
        <w:rPr>
          <w:rFonts w:cs="Arial"/>
          <w:b/>
          <w:bCs/>
        </w:rPr>
        <w:t xml:space="preserve"> dla czytelników Biblioteki Miejskiej w Łodzi</w:t>
      </w:r>
      <w:r w:rsidR="00533101"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75477391" w:rsidR="00354C15" w:rsidRPr="00860071" w:rsidRDefault="007A5ED4" w:rsidP="00773D44">
      <w:pPr>
        <w:jc w:val="center"/>
        <w:rPr>
          <w:rFonts w:eastAsia="Calibri" w:cs="Arial"/>
          <w:b/>
          <w:color w:val="FF0000"/>
          <w:sz w:val="28"/>
          <w:szCs w:val="28"/>
        </w:rPr>
      </w:pPr>
      <w:r w:rsidRPr="007A5ED4">
        <w:t>b73db8d5-e81b-45fc-81d7-6d85fcf5d952</w:t>
      </w:r>
      <w:bookmarkStart w:id="0" w:name="_GoBack"/>
      <w:bookmarkEnd w:id="0"/>
    </w:p>
    <w:sectPr w:rsidR="00354C15" w:rsidRPr="00860071" w:rsidSect="00CC6316">
      <w:headerReference w:type="default" r:id="rId7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BF655" w14:textId="77777777" w:rsidR="004317DA" w:rsidRDefault="004317DA">
      <w:r>
        <w:separator/>
      </w:r>
    </w:p>
  </w:endnote>
  <w:endnote w:type="continuationSeparator" w:id="0">
    <w:p w14:paraId="666C1F76" w14:textId="77777777" w:rsidR="004317DA" w:rsidRDefault="00431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61A46" w14:textId="77777777" w:rsidR="004317DA" w:rsidRDefault="004317DA">
      <w:r>
        <w:separator/>
      </w:r>
    </w:p>
  </w:footnote>
  <w:footnote w:type="continuationSeparator" w:id="0">
    <w:p w14:paraId="335B13C3" w14:textId="77777777" w:rsidR="004317DA" w:rsidRDefault="00431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25B16940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D437D3">
      <w:rPr>
        <w:rFonts w:cs="Arial"/>
      </w:rPr>
      <w:t>5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4</TotalTime>
  <Pages>1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18</cp:revision>
  <cp:lastPrinted>2021-04-16T13:12:00Z</cp:lastPrinted>
  <dcterms:created xsi:type="dcterms:W3CDTF">2021-04-14T07:57:00Z</dcterms:created>
  <dcterms:modified xsi:type="dcterms:W3CDTF">2021-09-02T12:06:00Z</dcterms:modified>
</cp:coreProperties>
</file>