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41" w:rsidRPr="009805F3" w:rsidRDefault="00C358E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9805F3">
        <w:rPr>
          <w:rFonts w:ascii="Times New Roman" w:hAnsi="Times New Roman"/>
          <w:bCs/>
          <w:color w:val="000000" w:themeColor="text1"/>
        </w:rPr>
        <w:tab/>
      </w:r>
    </w:p>
    <w:p w:rsidR="00C358ED" w:rsidRPr="009805F3" w:rsidRDefault="00BE494F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  <w:u w:color="002222"/>
        </w:rPr>
        <w:t>ZP.</w:t>
      </w:r>
      <w:r w:rsidR="00FF1607">
        <w:rPr>
          <w:rFonts w:ascii="Times New Roman" w:hAnsi="Times New Roman"/>
          <w:bCs/>
          <w:color w:val="000000" w:themeColor="text1"/>
          <w:u w:color="002222"/>
        </w:rPr>
        <w:t>26.33</w:t>
      </w:r>
      <w:r w:rsidR="00E520B2" w:rsidRPr="009805F3">
        <w:rPr>
          <w:rFonts w:ascii="Times New Roman" w:hAnsi="Times New Roman"/>
          <w:bCs/>
          <w:color w:val="000000" w:themeColor="text1"/>
          <w:u w:color="002222"/>
        </w:rPr>
        <w:t>.202</w:t>
      </w:r>
      <w:r w:rsidR="00182884">
        <w:rPr>
          <w:rFonts w:ascii="Times New Roman" w:hAnsi="Times New Roman"/>
          <w:bCs/>
          <w:color w:val="000000" w:themeColor="text1"/>
          <w:u w:color="002222"/>
        </w:rPr>
        <w:t>1</w:t>
      </w:r>
    </w:p>
    <w:p w:rsidR="00281A41" w:rsidRPr="009805F3" w:rsidRDefault="00281A41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9805F3">
        <w:rPr>
          <w:rFonts w:ascii="Times New Roman" w:hAnsi="Times New Roman"/>
          <w:bCs/>
          <w:color w:val="000000" w:themeColor="text1"/>
        </w:rPr>
        <w:t xml:space="preserve">ZAŁĄCZNIK NR 1 DO ZAPYTANIA </w:t>
      </w:r>
      <w:r w:rsidR="00204EDB" w:rsidRPr="009805F3">
        <w:rPr>
          <w:rFonts w:ascii="Times New Roman" w:hAnsi="Times New Roman"/>
          <w:bCs/>
          <w:color w:val="000000" w:themeColor="text1"/>
        </w:rPr>
        <w:t>OFERTOWEGO</w:t>
      </w:r>
      <w:r w:rsidRPr="009805F3">
        <w:rPr>
          <w:rFonts w:ascii="Times New Roman" w:hAnsi="Times New Roman"/>
          <w:bCs/>
          <w:color w:val="000000" w:themeColor="text1"/>
        </w:rPr>
        <w:t xml:space="preserve"> </w:t>
      </w:r>
      <w:r w:rsidRPr="009805F3">
        <w:rPr>
          <w:rFonts w:ascii="Times New Roman" w:hAnsi="Times New Roman"/>
          <w:bCs/>
          <w:color w:val="000000" w:themeColor="text1"/>
        </w:rPr>
        <w:tab/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val="single" w:color="021A1A"/>
        </w:rPr>
        <w:t>FORMULARZ OFERTY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na dostawę mebli</w:t>
      </w:r>
      <w:r w:rsidR="00182884">
        <w:rPr>
          <w:rFonts w:ascii="Times New Roman" w:hAnsi="Times New Roman"/>
          <w:bCs/>
          <w:color w:val="000000" w:themeColor="text1"/>
          <w:u w:color="021A1A"/>
        </w:rPr>
        <w:t xml:space="preserve"> </w:t>
      </w:r>
      <w:r w:rsidR="00FE3870">
        <w:rPr>
          <w:rFonts w:ascii="Times New Roman" w:hAnsi="Times New Roman"/>
          <w:bCs/>
          <w:color w:val="000000" w:themeColor="text1"/>
          <w:u w:color="021A1A"/>
        </w:rPr>
        <w:t>w 2021 r</w:t>
      </w:r>
      <w:r w:rsidR="0034054E">
        <w:rPr>
          <w:rFonts w:ascii="Times New Roman" w:hAnsi="Times New Roman"/>
          <w:bCs/>
          <w:color w:val="000000" w:themeColor="text1"/>
          <w:u w:color="021A1A"/>
        </w:rPr>
        <w:t>.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I.DANE WYKONAWCY: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>…………………………………………………….……………………………………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[nazwa i siedziba Wykonawcy]  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proofErr w:type="spellStart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Numer</w:t>
      </w:r>
      <w:proofErr w:type="spellEnd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  </w:t>
      </w:r>
      <w:proofErr w:type="spellStart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telefonu</w:t>
      </w:r>
      <w:proofErr w:type="spellEnd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………………………………….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e-mail................................................................  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REGON……………………………………… </w:t>
      </w:r>
      <w:r w:rsidRPr="009805F3">
        <w:rPr>
          <w:rFonts w:ascii="Times New Roman" w:hAnsi="Times New Roman"/>
          <w:color w:val="000000" w:themeColor="text1"/>
          <w:u w:color="021A1A"/>
        </w:rPr>
        <w:t>NIP…………………………………..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II.CENA: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Nawiązując do zaproszenia do składania ofert na </w:t>
      </w:r>
      <w:r w:rsidR="00F31516" w:rsidRPr="007E00FE">
        <w:rPr>
          <w:rFonts w:ascii="Times New Roman" w:hAnsi="Times New Roman"/>
          <w:color w:val="000000" w:themeColor="text1"/>
          <w:u w:color="021A1A"/>
        </w:rPr>
        <w:t xml:space="preserve">dostawę mebli </w:t>
      </w:r>
      <w:r w:rsidR="007E00FE" w:rsidRPr="007E00FE">
        <w:rPr>
          <w:rFonts w:ascii="Times New Roman" w:hAnsi="Times New Roman"/>
          <w:color w:val="000000" w:themeColor="text1"/>
          <w:u w:color="021A1A"/>
        </w:rPr>
        <w:t xml:space="preserve"> w 2021 r.</w:t>
      </w:r>
      <w:r w:rsidR="007E00FE">
        <w:rPr>
          <w:rFonts w:ascii="Times New Roman" w:hAnsi="Times New Roman"/>
          <w:i/>
          <w:color w:val="000000" w:themeColor="text1"/>
          <w:u w:color="021A1A"/>
        </w:rPr>
        <w:t xml:space="preserve"> </w:t>
      </w:r>
      <w:r w:rsidR="00DD474D" w:rsidRPr="009805F3">
        <w:rPr>
          <w:rFonts w:ascii="Times New Roman" w:hAnsi="Times New Roman"/>
          <w:color w:val="000000" w:themeColor="text1"/>
          <w:u w:color="021A1A"/>
        </w:rPr>
        <w:t>składam swoją ofertę za cenę</w:t>
      </w:r>
      <w:r w:rsidR="00184E71">
        <w:rPr>
          <w:rFonts w:ascii="Times New Roman" w:hAnsi="Times New Roman"/>
          <w:color w:val="000000" w:themeColor="text1"/>
          <w:u w:color="021A1A"/>
        </w:rPr>
        <w:t>:</w:t>
      </w: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Pr="009805F3" w:rsidRDefault="00C358E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tbl>
      <w:tblPr>
        <w:tblW w:w="14590" w:type="dxa"/>
        <w:jc w:val="center"/>
        <w:tblLayout w:type="fixed"/>
        <w:tblLook w:val="0000" w:firstRow="0" w:lastRow="0" w:firstColumn="0" w:lastColumn="0" w:noHBand="0" w:noVBand="0"/>
      </w:tblPr>
      <w:tblGrid>
        <w:gridCol w:w="1561"/>
        <w:gridCol w:w="3816"/>
        <w:gridCol w:w="2724"/>
        <w:gridCol w:w="1954"/>
        <w:gridCol w:w="1275"/>
        <w:gridCol w:w="1276"/>
        <w:gridCol w:w="992"/>
        <w:gridCol w:w="992"/>
      </w:tblGrid>
      <w:tr w:rsidR="00485171" w:rsidRPr="00CE5875" w:rsidTr="0034054E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Przedmiot zamówienia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Preferowane wymiary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34054E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Ilość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485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6A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oferty brutto w PLN (kol.4 x kol.5)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6A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Koszt transportu na </w:t>
            </w:r>
            <w:r w:rsidRPr="008F3CC4">
              <w:rPr>
                <w:rFonts w:ascii="Times New Roman" w:hAnsi="Times New Roman"/>
                <w:b/>
                <w:bCs/>
                <w:color w:val="000000" w:themeColor="text1"/>
                <w:u w:color="021A1A"/>
              </w:rPr>
              <w:t>adres w Łodzi</w:t>
            </w:r>
            <w:r w:rsidR="0034054E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 w PLN</w:t>
            </w: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Default="00485171" w:rsidP="006A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Zdjęcie mebla proponowanego przez Wykonawcę</w:t>
            </w:r>
          </w:p>
        </w:tc>
      </w:tr>
      <w:tr w:rsidR="00485171" w:rsidRPr="00CE5875" w:rsidTr="0034054E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34054E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34054E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Kol.8</w:t>
            </w: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DD64DD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  <w:r w:rsidR="00485171">
              <w:rPr>
                <w:rFonts w:ascii="Times New Roman" w:hAnsi="Times New Roman"/>
                <w:color w:val="000000" w:themeColor="text1"/>
              </w:rPr>
              <w:t xml:space="preserve">. </w:t>
            </w:r>
            <w:r w:rsidR="0034054E">
              <w:rPr>
                <w:rFonts w:ascii="Times New Roman" w:hAnsi="Times New Roman"/>
                <w:color w:val="000000" w:themeColor="text1"/>
              </w:rPr>
              <w:t>F</w:t>
            </w:r>
            <w:r w:rsidR="00485171" w:rsidRPr="00F31516">
              <w:rPr>
                <w:rFonts w:ascii="Times New Roman" w:hAnsi="Times New Roman"/>
                <w:color w:val="000000" w:themeColor="text1"/>
              </w:rPr>
              <w:t>otel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6A07F0">
            <w:pPr>
              <w:shd w:val="clear" w:color="auto" w:fill="FFFFFF"/>
              <w:spacing w:after="0" w:line="240" w:lineRule="auto"/>
              <w:ind w:left="164"/>
            </w:pPr>
            <w:r w:rsidRPr="00F31516">
              <w:rPr>
                <w:rFonts w:ascii="Times New Roman" w:hAnsi="Times New Roman"/>
                <w:color w:val="000000" w:themeColor="text1"/>
              </w:rPr>
              <w:t>Kolor: ciemna zieleń, czarne nogi</w:t>
            </w:r>
          </w:p>
          <w:p w:rsidR="00A52729" w:rsidRDefault="00485171" w:rsidP="00670465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F31516">
              <w:rPr>
                <w:rFonts w:ascii="Times New Roman" w:hAnsi="Times New Roman"/>
                <w:color w:val="000000" w:themeColor="text1"/>
              </w:rPr>
              <w:t xml:space="preserve">Materiał: siedzisko tapicerowane tkanina </w:t>
            </w:r>
            <w:proofErr w:type="spellStart"/>
            <w:r w:rsidRPr="00F31516">
              <w:rPr>
                <w:rFonts w:ascii="Times New Roman" w:hAnsi="Times New Roman"/>
                <w:color w:val="000000" w:themeColor="text1"/>
              </w:rPr>
              <w:t>velvet</w:t>
            </w:r>
            <w:proofErr w:type="spellEnd"/>
            <w:r w:rsidRPr="00F31516">
              <w:rPr>
                <w:rFonts w:ascii="Times New Roman" w:hAnsi="Times New Roman"/>
                <w:color w:val="000000" w:themeColor="text1"/>
              </w:rPr>
              <w:t>, metal, nogi bukowe</w:t>
            </w:r>
          </w:p>
          <w:p w:rsidR="00A52729" w:rsidRPr="00455DF2" w:rsidRDefault="00A52729" w:rsidP="00A5272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Pr="00455DF2" w:rsidRDefault="00485171" w:rsidP="00670465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F31516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485171" w:rsidRDefault="00A52729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</w:t>
            </w:r>
            <w:r w:rsidR="00485171" w:rsidRPr="00455DF2">
              <w:rPr>
                <w:rFonts w:ascii="Times New Roman" w:hAnsi="Times New Roman"/>
                <w:color w:val="000000" w:themeColor="text1"/>
              </w:rPr>
              <w:t xml:space="preserve"> poglądowe: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539240" cy="1888397"/>
                  <wp:effectExtent l="1905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829" cy="19099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Wymiary poglądowe: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całkowita fotela 85.5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do podłokietników 64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oparcia 46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podłokietników 23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szerokość siedziska 46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głębokość siedziska 49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do siedziska 45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szerokość całkowita 64.5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głębokość całkowita ok. 65 cm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całkowita nóżki 35.5 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12 </w:t>
            </w:r>
          </w:p>
          <w:p w:rsidR="00670465" w:rsidRPr="0034054E" w:rsidRDefault="00485171" w:rsidP="006A07F0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b/>
                <w:color w:val="000000" w:themeColor="text1"/>
              </w:rPr>
            </w:pPr>
            <w:r w:rsidRPr="0034054E">
              <w:rPr>
                <w:rFonts w:ascii="Times New Roman" w:hAnsi="Times New Roman"/>
                <w:b/>
                <w:color w:val="000000" w:themeColor="text1"/>
              </w:rPr>
              <w:t>12</w:t>
            </w:r>
            <w:r w:rsidR="0034054E" w:rsidRPr="0034054E">
              <w:rPr>
                <w:rFonts w:ascii="Times New Roman" w:hAnsi="Times New Roman"/>
                <w:b/>
                <w:color w:val="000000" w:themeColor="text1"/>
              </w:rPr>
              <w:t xml:space="preserve"> szt.</w:t>
            </w:r>
            <w:r w:rsidRPr="0034054E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485171" w:rsidRDefault="0034054E" w:rsidP="0034054E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(s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iedzisko </w:t>
            </w:r>
            <w:r>
              <w:rPr>
                <w:rFonts w:ascii="Times New Roman" w:hAnsi="Times New Roman"/>
                <w:color w:val="000000" w:themeColor="text1"/>
              </w:rPr>
              <w:t>–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485171">
              <w:rPr>
                <w:rFonts w:ascii="Times New Roman" w:hAnsi="Times New Roman"/>
                <w:color w:val="000000" w:themeColor="text1"/>
              </w:rPr>
              <w:t>kolor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485171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34054E" w:rsidRDefault="00485171" w:rsidP="0034054E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ciemna zieleń)</w:t>
            </w:r>
            <w:r w:rsidR="0067046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34054E" w:rsidRDefault="00670465" w:rsidP="0034054E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nogi </w:t>
            </w:r>
            <w:r w:rsidR="0034054E">
              <w:rPr>
                <w:rFonts w:ascii="Times New Roman" w:hAnsi="Times New Roman"/>
                <w:color w:val="000000" w:themeColor="text1"/>
              </w:rPr>
              <w:t>–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k</w:t>
            </w:r>
            <w:r>
              <w:rPr>
                <w:rFonts w:ascii="Times New Roman" w:hAnsi="Times New Roman"/>
                <w:color w:val="000000" w:themeColor="text1"/>
              </w:rPr>
              <w:t>olor</w:t>
            </w:r>
            <w:r w:rsidR="0034054E">
              <w:rPr>
                <w:rFonts w:ascii="Times New Roman" w:hAnsi="Times New Roman"/>
                <w:color w:val="000000" w:themeColor="text1"/>
              </w:rPr>
              <w:t>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670465" w:rsidRDefault="00670465" w:rsidP="0034054E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czarny</w:t>
            </w:r>
            <w:r w:rsidR="0034054E">
              <w:rPr>
                <w:rFonts w:ascii="Times New Roman" w:hAnsi="Times New Roman"/>
                <w:color w:val="000000" w:themeColor="text1"/>
              </w:rPr>
              <w:t>)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7C0676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2</w:t>
            </w:r>
            <w:r w:rsidR="0048517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485171" w:rsidRDefault="0034054E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</w:t>
            </w:r>
            <w:r w:rsidR="00485171">
              <w:rPr>
                <w:rFonts w:ascii="Times New Roman" w:hAnsi="Times New Roman"/>
                <w:color w:val="000000" w:themeColor="text1"/>
              </w:rPr>
              <w:t>tolik kawowy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>Materiał: płyta fornirowana,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B53CE8">
              <w:rPr>
                <w:rFonts w:ascii="Times New Roman" w:hAnsi="Times New Roman"/>
                <w:color w:val="000000" w:themeColor="text1"/>
              </w:rPr>
              <w:t>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blatu: fornir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nóg: 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Rodzaj drewna: kauczukowiec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blat</w:t>
            </w:r>
            <w:r w:rsidRPr="00B53CE8">
              <w:rPr>
                <w:rFonts w:ascii="Times New Roman" w:hAnsi="Times New Roman"/>
                <w:color w:val="000000" w:themeColor="text1"/>
              </w:rPr>
              <w:t>: okrągły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A52729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</w:t>
            </w:r>
            <w:r w:rsidR="00485171" w:rsidRPr="00455DF2">
              <w:rPr>
                <w:rFonts w:ascii="Times New Roman" w:hAnsi="Times New Roman"/>
                <w:color w:val="000000" w:themeColor="text1"/>
              </w:rPr>
              <w:t xml:space="preserve"> poglądowe:</w:t>
            </w:r>
          </w:p>
          <w:p w:rsidR="00485171" w:rsidRDefault="00485171" w:rsidP="00180975">
            <w:pPr>
              <w:shd w:val="clear" w:color="auto" w:fill="FFFFFF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957943" cy="731520"/>
                  <wp:effectExtent l="1905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759" cy="7321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54E" w:rsidRPr="00F31516" w:rsidRDefault="0034054E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Wymiary poglądowe:</w:t>
            </w:r>
          </w:p>
          <w:p w:rsidR="0034054E" w:rsidRDefault="00485171" w:rsidP="001C1C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Wysokość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45 cm</w:t>
            </w:r>
            <w:r w:rsidRPr="00B53CE8">
              <w:rPr>
                <w:rFonts w:ascii="Times New Roman" w:hAnsi="Times New Roman"/>
                <w:bCs/>
                <w:color w:val="000000" w:themeColor="text1"/>
              </w:rPr>
              <w:t xml:space="preserve">  </w:t>
            </w:r>
          </w:p>
          <w:p w:rsidR="00485171" w:rsidRPr="00F31516" w:rsidRDefault="00485171" w:rsidP="001C1C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53CE8">
              <w:rPr>
                <w:rFonts w:ascii="Times New Roman" w:hAnsi="Times New Roman"/>
                <w:bCs/>
                <w:color w:val="000000" w:themeColor="text1"/>
              </w:rPr>
              <w:t>Średnica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B53CE8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</w:rPr>
              <w:t>80 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55</w:t>
            </w:r>
          </w:p>
          <w:p w:rsidR="00C5363E" w:rsidRPr="0034054E" w:rsidRDefault="001C1C79" w:rsidP="001C1C7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054E">
              <w:rPr>
                <w:rFonts w:ascii="Times New Roman" w:hAnsi="Times New Roman"/>
                <w:b/>
                <w:color w:val="000000" w:themeColor="text1"/>
              </w:rPr>
              <w:t>5</w:t>
            </w:r>
            <w:r w:rsidR="0034054E" w:rsidRPr="0034054E">
              <w:rPr>
                <w:rFonts w:ascii="Times New Roman" w:hAnsi="Times New Roman"/>
                <w:b/>
                <w:color w:val="000000" w:themeColor="text1"/>
              </w:rPr>
              <w:t xml:space="preserve"> szt.</w:t>
            </w:r>
          </w:p>
          <w:p w:rsidR="001C1C79" w:rsidRPr="00B53CE8" w:rsidRDefault="0034054E" w:rsidP="001C1C7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1C1C79">
              <w:rPr>
                <w:rFonts w:ascii="Times New Roman" w:hAnsi="Times New Roman"/>
                <w:color w:val="000000" w:themeColor="text1"/>
              </w:rPr>
              <w:t>blat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– k</w:t>
            </w:r>
            <w:r>
              <w:rPr>
                <w:rFonts w:ascii="Times New Roman" w:hAnsi="Times New Roman"/>
                <w:color w:val="000000" w:themeColor="text1"/>
              </w:rPr>
              <w:t xml:space="preserve">olor: </w:t>
            </w:r>
            <w:r w:rsidR="00C5363E" w:rsidRPr="00B53CE8">
              <w:rPr>
                <w:rFonts w:ascii="Times New Roman" w:hAnsi="Times New Roman"/>
                <w:color w:val="000000" w:themeColor="text1"/>
              </w:rPr>
              <w:t>czarny</w:t>
            </w:r>
            <w:r>
              <w:rPr>
                <w:rFonts w:ascii="Times New Roman" w:hAnsi="Times New Roman"/>
                <w:color w:val="000000" w:themeColor="text1"/>
              </w:rPr>
              <w:t>)</w:t>
            </w:r>
          </w:p>
          <w:p w:rsidR="001C1C79" w:rsidRDefault="0034054E" w:rsidP="001C1C7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(nogi – kolor: </w:t>
            </w:r>
            <w:r w:rsidR="001C1C79" w:rsidRPr="00B53CE8">
              <w:rPr>
                <w:rFonts w:ascii="Times New Roman" w:hAnsi="Times New Roman"/>
                <w:color w:val="000000" w:themeColor="text1"/>
              </w:rPr>
              <w:t>czarny</w:t>
            </w:r>
            <w:r>
              <w:rPr>
                <w:rFonts w:ascii="Times New Roman" w:hAnsi="Times New Roman"/>
                <w:color w:val="000000" w:themeColor="text1"/>
              </w:rPr>
              <w:t>)</w:t>
            </w: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485171" w:rsidRPr="00FD3C8A" w:rsidRDefault="00485171" w:rsidP="00FD3C8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7C0676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  <w:r w:rsidR="00485171">
              <w:rPr>
                <w:rFonts w:ascii="Times New Roman" w:hAnsi="Times New Roman"/>
                <w:color w:val="000000" w:themeColor="text1"/>
              </w:rPr>
              <w:t xml:space="preserve">. </w:t>
            </w:r>
            <w:r w:rsidR="0034054E">
              <w:rPr>
                <w:rFonts w:ascii="Times New Roman" w:hAnsi="Times New Roman"/>
                <w:color w:val="000000" w:themeColor="text1"/>
              </w:rPr>
              <w:t>S</w:t>
            </w:r>
            <w:r w:rsidR="00485171">
              <w:rPr>
                <w:rFonts w:ascii="Times New Roman" w:hAnsi="Times New Roman"/>
                <w:color w:val="000000" w:themeColor="text1"/>
              </w:rPr>
              <w:t>tół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Materiał: płyta fornirowana, 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blatu: fornir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nóg: 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Rodzaj drewna: kauczukowiec</w:t>
            </w:r>
          </w:p>
          <w:p w:rsidR="00485171" w:rsidRDefault="001C1C79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   </w:t>
            </w:r>
            <w:r w:rsidR="00485171" w:rsidRPr="00B53CE8">
              <w:rPr>
                <w:rFonts w:ascii="Times New Roman" w:hAnsi="Times New Roman"/>
                <w:color w:val="000000" w:themeColor="text1"/>
              </w:rPr>
              <w:t>Blat: okrągły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A52729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</w:t>
            </w:r>
            <w:bookmarkStart w:id="0" w:name="_GoBack"/>
            <w:bookmarkEnd w:id="0"/>
            <w:r w:rsidR="00485171" w:rsidRPr="00455DF2">
              <w:rPr>
                <w:rFonts w:ascii="Times New Roman" w:hAnsi="Times New Roman"/>
                <w:color w:val="000000" w:themeColor="text1"/>
              </w:rPr>
              <w:t xml:space="preserve"> poglądowe: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132115" cy="1024945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24" cy="1025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455DF2">
              <w:rPr>
                <w:rFonts w:ascii="Times New Roman" w:hAnsi="Times New Roman"/>
                <w:bCs/>
                <w:color w:val="000000" w:themeColor="text1"/>
              </w:rPr>
              <w:t>Wymiary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 poglądowe: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455DF2">
              <w:rPr>
                <w:rFonts w:ascii="Times New Roman" w:hAnsi="Times New Roman"/>
                <w:bCs/>
                <w:color w:val="000000" w:themeColor="text1"/>
              </w:rPr>
              <w:t>Wysokość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455DF2">
              <w:rPr>
                <w:rFonts w:ascii="Times New Roman" w:hAnsi="Times New Roman"/>
                <w:bCs/>
                <w:color w:val="000000" w:themeColor="text1"/>
              </w:rPr>
              <w:t xml:space="preserve"> 76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cm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Średnica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455DF2">
              <w:rPr>
                <w:rFonts w:ascii="Times New Roman" w:hAnsi="Times New Roman"/>
                <w:bCs/>
                <w:color w:val="000000" w:themeColor="text1"/>
              </w:rPr>
              <w:t xml:space="preserve"> 105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  <w:p w:rsidR="00C5363E" w:rsidRPr="0034054E" w:rsidRDefault="00164428" w:rsidP="00FD3C8A">
            <w:pPr>
              <w:rPr>
                <w:rFonts w:ascii="Times New Roman" w:hAnsi="Times New Roman"/>
                <w:b/>
              </w:rPr>
            </w:pPr>
            <w:r w:rsidRPr="0034054E">
              <w:rPr>
                <w:rFonts w:ascii="Times New Roman" w:hAnsi="Times New Roman"/>
                <w:b/>
              </w:rPr>
              <w:t>5</w:t>
            </w:r>
            <w:r w:rsidR="0034054E" w:rsidRPr="0034054E">
              <w:rPr>
                <w:rFonts w:ascii="Times New Roman" w:hAnsi="Times New Roman"/>
                <w:b/>
              </w:rPr>
              <w:t xml:space="preserve"> szt.</w:t>
            </w:r>
          </w:p>
          <w:p w:rsidR="00485171" w:rsidRDefault="0034054E" w:rsidP="00FD3C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1C1C79">
              <w:rPr>
                <w:rFonts w:ascii="Times New Roman" w:hAnsi="Times New Roman"/>
              </w:rPr>
              <w:t>blat</w:t>
            </w:r>
            <w:r w:rsidR="00C536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 w:rsidR="00C5363E">
              <w:rPr>
                <w:rFonts w:ascii="Times New Roman" w:hAnsi="Times New Roman"/>
              </w:rPr>
              <w:t xml:space="preserve"> kolor</w:t>
            </w:r>
            <w:r>
              <w:rPr>
                <w:rFonts w:ascii="Times New Roman" w:hAnsi="Times New Roman"/>
              </w:rPr>
              <w:t>:</w:t>
            </w:r>
            <w:r w:rsidR="00C5363E">
              <w:rPr>
                <w:rFonts w:ascii="Times New Roman" w:hAnsi="Times New Roman"/>
              </w:rPr>
              <w:t xml:space="preserve"> naturalny</w:t>
            </w:r>
            <w:r>
              <w:rPr>
                <w:rFonts w:ascii="Times New Roman" w:hAnsi="Times New Roman"/>
              </w:rPr>
              <w:t>)</w:t>
            </w:r>
          </w:p>
          <w:p w:rsidR="001C1C79" w:rsidRPr="00FD3C8A" w:rsidRDefault="0034054E" w:rsidP="00C53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C5363E">
              <w:rPr>
                <w:rFonts w:ascii="Times New Roman" w:hAnsi="Times New Roman"/>
              </w:rPr>
              <w:t xml:space="preserve">nogi </w:t>
            </w:r>
            <w:r>
              <w:rPr>
                <w:rFonts w:ascii="Times New Roman" w:hAnsi="Times New Roman"/>
              </w:rPr>
              <w:t>–</w:t>
            </w:r>
            <w:r w:rsidR="00C5363E">
              <w:rPr>
                <w:rFonts w:ascii="Times New Roman" w:hAnsi="Times New Roman"/>
              </w:rPr>
              <w:t xml:space="preserve"> kolor</w:t>
            </w:r>
            <w:r>
              <w:rPr>
                <w:rFonts w:ascii="Times New Roman" w:hAnsi="Times New Roman"/>
              </w:rPr>
              <w:t>:</w:t>
            </w:r>
            <w:r w:rsidR="00C5363E">
              <w:rPr>
                <w:rFonts w:ascii="Times New Roman" w:hAnsi="Times New Roman"/>
              </w:rPr>
              <w:t xml:space="preserve"> czarny</w:t>
            </w:r>
            <w:r w:rsidR="00232D6A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</w:tbl>
    <w:p w:rsidR="00812643" w:rsidRDefault="00812643" w:rsidP="00812643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7E00FE" w:rsidRDefault="007E00FE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</w:p>
    <w:p w:rsidR="007E00FE" w:rsidRDefault="007E00FE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</w:p>
    <w:p w:rsidR="007E00FE" w:rsidRDefault="007E00FE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</w:p>
    <w:p w:rsidR="00506537" w:rsidRPr="009805F3" w:rsidRDefault="00506537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</w:rPr>
        <w:t>………………………………………………</w:t>
      </w:r>
    </w:p>
    <w:p w:rsidR="00506537" w:rsidRPr="009805F3" w:rsidRDefault="00506537" w:rsidP="007E00FE">
      <w:pPr>
        <w:autoSpaceDE w:val="0"/>
        <w:autoSpaceDN w:val="0"/>
        <w:adjustRightInd w:val="0"/>
        <w:spacing w:after="0" w:line="240" w:lineRule="auto"/>
        <w:ind w:left="10800" w:right="-6760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</w:rPr>
        <w:t>/ pieczątka i podpis osoby upoważnionej do</w:t>
      </w:r>
    </w:p>
    <w:p w:rsidR="00C358ED" w:rsidRPr="009805F3" w:rsidRDefault="00506537" w:rsidP="007E00FE">
      <w:pPr>
        <w:widowControl w:val="0"/>
        <w:autoSpaceDE w:val="0"/>
        <w:autoSpaceDN w:val="0"/>
        <w:adjustRightInd w:val="0"/>
        <w:spacing w:after="0" w:line="240" w:lineRule="auto"/>
        <w:ind w:left="11094" w:firstLine="114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</w:rPr>
        <w:t>reprezentowania Wykonawcy/</w:t>
      </w:r>
    </w:p>
    <w:p w:rsidR="00C358ED" w:rsidRPr="009805F3" w:rsidRDefault="00C358ED" w:rsidP="007E00F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Pr="009805F3" w:rsidRDefault="00C358ED" w:rsidP="007E00F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9805F3" w:rsidSect="006A07F0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Times New Roman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hybridMultilevel"/>
    <w:tmpl w:val="5B845DDE"/>
    <w:lvl w:ilvl="0" w:tplc="00000385">
      <w:start w:val="1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1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0000000D"/>
    <w:multiLevelType w:val="hybridMultilevel"/>
    <w:tmpl w:val="0000000D"/>
    <w:lvl w:ilvl="0" w:tplc="000004B1">
      <w:start w:val="1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0000000E"/>
    <w:multiLevelType w:val="hybridMultilevel"/>
    <w:tmpl w:val="0000000E"/>
    <w:lvl w:ilvl="0" w:tplc="00000515">
      <w:start w:val="1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0000000F"/>
    <w:multiLevelType w:val="hybridMultilevel"/>
    <w:tmpl w:val="0000000F"/>
    <w:lvl w:ilvl="0" w:tplc="00000579">
      <w:start w:val="1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00000010"/>
    <w:multiLevelType w:val="hybridMultilevel"/>
    <w:tmpl w:val="00000010"/>
    <w:lvl w:ilvl="0" w:tplc="000005DD">
      <w:start w:val="1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00000011"/>
    <w:multiLevelType w:val="hybridMultilevel"/>
    <w:tmpl w:val="00000011"/>
    <w:lvl w:ilvl="0" w:tplc="00000641">
      <w:start w:val="1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00000012"/>
    <w:multiLevelType w:val="hybridMultilevel"/>
    <w:tmpl w:val="00000012"/>
    <w:lvl w:ilvl="0" w:tplc="000006A5">
      <w:start w:val="1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 w15:restartNumberingAfterBreak="0">
    <w:nsid w:val="00000013"/>
    <w:multiLevelType w:val="hybridMultilevel"/>
    <w:tmpl w:val="00000013"/>
    <w:lvl w:ilvl="0" w:tplc="00000709">
      <w:start w:val="1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 w15:restartNumberingAfterBreak="0">
    <w:nsid w:val="00000014"/>
    <w:multiLevelType w:val="hybridMultilevel"/>
    <w:tmpl w:val="00000014"/>
    <w:lvl w:ilvl="0" w:tplc="0000076D">
      <w:start w:val="2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00000015"/>
    <w:multiLevelType w:val="hybridMultilevel"/>
    <w:tmpl w:val="00000015"/>
    <w:lvl w:ilvl="0" w:tplc="000007D1">
      <w:start w:val="2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00000016"/>
    <w:multiLevelType w:val="hybridMultilevel"/>
    <w:tmpl w:val="00000016"/>
    <w:lvl w:ilvl="0" w:tplc="00000835">
      <w:start w:val="2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00000017"/>
    <w:multiLevelType w:val="hybridMultilevel"/>
    <w:tmpl w:val="00000017"/>
    <w:lvl w:ilvl="0" w:tplc="00000899">
      <w:start w:val="2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00000018"/>
    <w:multiLevelType w:val="hybridMultilevel"/>
    <w:tmpl w:val="00000018"/>
    <w:lvl w:ilvl="0" w:tplc="000008FD">
      <w:start w:val="2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00000019"/>
    <w:multiLevelType w:val="hybridMultilevel"/>
    <w:tmpl w:val="00000019"/>
    <w:lvl w:ilvl="0" w:tplc="00000961">
      <w:start w:val="2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0000001A"/>
    <w:multiLevelType w:val="hybridMultilevel"/>
    <w:tmpl w:val="0000001A"/>
    <w:lvl w:ilvl="0" w:tplc="000009C5">
      <w:start w:val="2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0000001B"/>
    <w:multiLevelType w:val="hybridMultilevel"/>
    <w:tmpl w:val="0000001B"/>
    <w:lvl w:ilvl="0" w:tplc="00000A29">
      <w:start w:val="2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0000001C"/>
    <w:multiLevelType w:val="hybridMultilevel"/>
    <w:tmpl w:val="0000001C"/>
    <w:lvl w:ilvl="0" w:tplc="00000A8D">
      <w:start w:val="2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0000001D"/>
    <w:multiLevelType w:val="hybridMultilevel"/>
    <w:tmpl w:val="0000001D"/>
    <w:lvl w:ilvl="0" w:tplc="00000AF1">
      <w:start w:val="3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0B6F55E6"/>
    <w:multiLevelType w:val="hybridMultilevel"/>
    <w:tmpl w:val="82BAA26A"/>
    <w:lvl w:ilvl="0" w:tplc="45A681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37F31E1"/>
    <w:multiLevelType w:val="hybridMultilevel"/>
    <w:tmpl w:val="8AD0D6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16E204F4"/>
    <w:multiLevelType w:val="hybridMultilevel"/>
    <w:tmpl w:val="F090451E"/>
    <w:lvl w:ilvl="0" w:tplc="16C4C9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7D6FDA"/>
    <w:multiLevelType w:val="hybridMultilevel"/>
    <w:tmpl w:val="B4AE0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BD642D"/>
    <w:multiLevelType w:val="hybridMultilevel"/>
    <w:tmpl w:val="CB762C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31FA0621"/>
    <w:multiLevelType w:val="multilevel"/>
    <w:tmpl w:val="8D5C9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2A928AA"/>
    <w:multiLevelType w:val="hybridMultilevel"/>
    <w:tmpl w:val="630C1D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32C733E7"/>
    <w:multiLevelType w:val="hybridMultilevel"/>
    <w:tmpl w:val="6BF031DC"/>
    <w:lvl w:ilvl="0" w:tplc="0342530C">
      <w:start w:val="2"/>
      <w:numFmt w:val="decimal"/>
      <w:lvlText w:val="%1"/>
      <w:lvlJc w:val="left"/>
      <w:pPr>
        <w:ind w:left="720" w:hanging="360"/>
      </w:pPr>
      <w:rPr>
        <w:rFonts w:ascii="Trebuchet MS" w:hAnsi="Trebuchet MS" w:cs="Trebuchet MS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2F48FA"/>
    <w:multiLevelType w:val="hybridMultilevel"/>
    <w:tmpl w:val="3E70A9CA"/>
    <w:lvl w:ilvl="0" w:tplc="42DC425C">
      <w:start w:val="3"/>
      <w:numFmt w:val="decimal"/>
      <w:lvlText w:val="%1."/>
      <w:lvlJc w:val="left"/>
      <w:pPr>
        <w:ind w:left="720" w:hanging="360"/>
      </w:pPr>
      <w:rPr>
        <w:rFonts w:ascii="Helvetica" w:hAnsi="Helvetic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B32C22"/>
    <w:multiLevelType w:val="multilevel"/>
    <w:tmpl w:val="B386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F141956"/>
    <w:multiLevelType w:val="hybridMultilevel"/>
    <w:tmpl w:val="60424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7B508A"/>
    <w:multiLevelType w:val="hybridMultilevel"/>
    <w:tmpl w:val="08F4C6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38A486B"/>
    <w:multiLevelType w:val="hybridMultilevel"/>
    <w:tmpl w:val="7CA41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A9193C"/>
    <w:multiLevelType w:val="hybridMultilevel"/>
    <w:tmpl w:val="30C211B0"/>
    <w:lvl w:ilvl="0" w:tplc="06E0FCC2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D43234D"/>
    <w:multiLevelType w:val="hybridMultilevel"/>
    <w:tmpl w:val="42DC7FA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FC64C5"/>
    <w:multiLevelType w:val="hybridMultilevel"/>
    <w:tmpl w:val="D7F2FDB6"/>
    <w:lvl w:ilvl="0" w:tplc="D250EDF6">
      <w:start w:val="1"/>
      <w:numFmt w:val="bullet"/>
      <w:lvlText w:val="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5" w15:restartNumberingAfterBreak="0">
    <w:nsid w:val="628B3567"/>
    <w:multiLevelType w:val="hybridMultilevel"/>
    <w:tmpl w:val="8752CBF6"/>
    <w:lvl w:ilvl="0" w:tplc="A25E8A9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566FD1"/>
    <w:multiLevelType w:val="hybridMultilevel"/>
    <w:tmpl w:val="F7C252B2"/>
    <w:lvl w:ilvl="0" w:tplc="58D200EE">
      <w:start w:val="3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9835E8F"/>
    <w:multiLevelType w:val="hybridMultilevel"/>
    <w:tmpl w:val="AA82CD3A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8" w15:restartNumberingAfterBreak="0">
    <w:nsid w:val="7FBC156D"/>
    <w:multiLevelType w:val="hybridMultilevel"/>
    <w:tmpl w:val="45DA39F6"/>
    <w:lvl w:ilvl="0" w:tplc="D250EDF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30"/>
  </w:num>
  <w:num w:numId="31">
    <w:abstractNumId w:val="34"/>
  </w:num>
  <w:num w:numId="32">
    <w:abstractNumId w:val="42"/>
  </w:num>
  <w:num w:numId="33">
    <w:abstractNumId w:val="46"/>
  </w:num>
  <w:num w:numId="34">
    <w:abstractNumId w:val="33"/>
  </w:num>
  <w:num w:numId="35">
    <w:abstractNumId w:val="35"/>
  </w:num>
  <w:num w:numId="36">
    <w:abstractNumId w:val="39"/>
  </w:num>
  <w:num w:numId="37">
    <w:abstractNumId w:val="36"/>
  </w:num>
  <w:num w:numId="38">
    <w:abstractNumId w:val="45"/>
  </w:num>
  <w:num w:numId="39">
    <w:abstractNumId w:val="37"/>
  </w:num>
  <w:num w:numId="40">
    <w:abstractNumId w:val="41"/>
  </w:num>
  <w:num w:numId="41">
    <w:abstractNumId w:val="31"/>
  </w:num>
  <w:num w:numId="42">
    <w:abstractNumId w:val="40"/>
  </w:num>
  <w:num w:numId="43">
    <w:abstractNumId w:val="44"/>
  </w:num>
  <w:num w:numId="44">
    <w:abstractNumId w:val="47"/>
  </w:num>
  <w:num w:numId="45">
    <w:abstractNumId w:val="48"/>
  </w:num>
  <w:num w:numId="46">
    <w:abstractNumId w:val="32"/>
  </w:num>
  <w:num w:numId="47">
    <w:abstractNumId w:val="43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712755"/>
    <w:rsid w:val="0001019F"/>
    <w:rsid w:val="000136AB"/>
    <w:rsid w:val="00013921"/>
    <w:rsid w:val="00030D11"/>
    <w:rsid w:val="000A520F"/>
    <w:rsid w:val="000B0EF2"/>
    <w:rsid w:val="000B71CA"/>
    <w:rsid w:val="000F5523"/>
    <w:rsid w:val="00107EFC"/>
    <w:rsid w:val="00120B8F"/>
    <w:rsid w:val="001314A0"/>
    <w:rsid w:val="00152680"/>
    <w:rsid w:val="0016423B"/>
    <w:rsid w:val="00164428"/>
    <w:rsid w:val="00180975"/>
    <w:rsid w:val="00181B88"/>
    <w:rsid w:val="00182884"/>
    <w:rsid w:val="00184E71"/>
    <w:rsid w:val="0018500C"/>
    <w:rsid w:val="001A1D34"/>
    <w:rsid w:val="001B5ED7"/>
    <w:rsid w:val="001B73D1"/>
    <w:rsid w:val="001C1C79"/>
    <w:rsid w:val="001E7F1F"/>
    <w:rsid w:val="002035C0"/>
    <w:rsid w:val="00204EDB"/>
    <w:rsid w:val="00206353"/>
    <w:rsid w:val="00207865"/>
    <w:rsid w:val="00230A54"/>
    <w:rsid w:val="00232D6A"/>
    <w:rsid w:val="00233BC0"/>
    <w:rsid w:val="002730A3"/>
    <w:rsid w:val="00281A41"/>
    <w:rsid w:val="00290526"/>
    <w:rsid w:val="00292A5B"/>
    <w:rsid w:val="00294547"/>
    <w:rsid w:val="002A33AD"/>
    <w:rsid w:val="002F0BFC"/>
    <w:rsid w:val="00300AAA"/>
    <w:rsid w:val="003302B9"/>
    <w:rsid w:val="0034054E"/>
    <w:rsid w:val="00342138"/>
    <w:rsid w:val="003443AF"/>
    <w:rsid w:val="003461D5"/>
    <w:rsid w:val="00351666"/>
    <w:rsid w:val="00356DBE"/>
    <w:rsid w:val="00365D89"/>
    <w:rsid w:val="003C6851"/>
    <w:rsid w:val="003F5DF1"/>
    <w:rsid w:val="00403C9A"/>
    <w:rsid w:val="004044A4"/>
    <w:rsid w:val="00415F53"/>
    <w:rsid w:val="00447799"/>
    <w:rsid w:val="00455DF2"/>
    <w:rsid w:val="00464883"/>
    <w:rsid w:val="00485171"/>
    <w:rsid w:val="004A08BF"/>
    <w:rsid w:val="004C4654"/>
    <w:rsid w:val="00506537"/>
    <w:rsid w:val="00511061"/>
    <w:rsid w:val="00524B3B"/>
    <w:rsid w:val="005850A0"/>
    <w:rsid w:val="005937D3"/>
    <w:rsid w:val="005C323A"/>
    <w:rsid w:val="005E6376"/>
    <w:rsid w:val="006143F1"/>
    <w:rsid w:val="006312B3"/>
    <w:rsid w:val="006428B5"/>
    <w:rsid w:val="0066034C"/>
    <w:rsid w:val="00662322"/>
    <w:rsid w:val="00670465"/>
    <w:rsid w:val="006A07F0"/>
    <w:rsid w:val="006A2CE1"/>
    <w:rsid w:val="006B7CB6"/>
    <w:rsid w:val="006E352C"/>
    <w:rsid w:val="006E3569"/>
    <w:rsid w:val="006F39EB"/>
    <w:rsid w:val="0070149D"/>
    <w:rsid w:val="00702AAA"/>
    <w:rsid w:val="00712755"/>
    <w:rsid w:val="007142AA"/>
    <w:rsid w:val="00762C62"/>
    <w:rsid w:val="007764F0"/>
    <w:rsid w:val="007A53ED"/>
    <w:rsid w:val="007C0676"/>
    <w:rsid w:val="007E00FE"/>
    <w:rsid w:val="007F022C"/>
    <w:rsid w:val="00800DC1"/>
    <w:rsid w:val="00812643"/>
    <w:rsid w:val="00812C50"/>
    <w:rsid w:val="008206E1"/>
    <w:rsid w:val="0082470A"/>
    <w:rsid w:val="00850144"/>
    <w:rsid w:val="00884B49"/>
    <w:rsid w:val="0088726D"/>
    <w:rsid w:val="008A281F"/>
    <w:rsid w:val="008A2CAC"/>
    <w:rsid w:val="008C4DF9"/>
    <w:rsid w:val="008E50A8"/>
    <w:rsid w:val="008F1A89"/>
    <w:rsid w:val="008F3CC4"/>
    <w:rsid w:val="008F7F28"/>
    <w:rsid w:val="00904E24"/>
    <w:rsid w:val="00923CAD"/>
    <w:rsid w:val="00923FC4"/>
    <w:rsid w:val="00931936"/>
    <w:rsid w:val="009500DE"/>
    <w:rsid w:val="009805F3"/>
    <w:rsid w:val="0098560F"/>
    <w:rsid w:val="009927CF"/>
    <w:rsid w:val="00994615"/>
    <w:rsid w:val="009B4B50"/>
    <w:rsid w:val="00A124B9"/>
    <w:rsid w:val="00A1561C"/>
    <w:rsid w:val="00A312A2"/>
    <w:rsid w:val="00A52729"/>
    <w:rsid w:val="00A6389D"/>
    <w:rsid w:val="00A770B3"/>
    <w:rsid w:val="00A92C01"/>
    <w:rsid w:val="00AA7D16"/>
    <w:rsid w:val="00AB4A4F"/>
    <w:rsid w:val="00AC596E"/>
    <w:rsid w:val="00AF596C"/>
    <w:rsid w:val="00B14FA7"/>
    <w:rsid w:val="00B34A50"/>
    <w:rsid w:val="00B42534"/>
    <w:rsid w:val="00B502F4"/>
    <w:rsid w:val="00B53CE8"/>
    <w:rsid w:val="00B54575"/>
    <w:rsid w:val="00B757FA"/>
    <w:rsid w:val="00B77328"/>
    <w:rsid w:val="00B81B0D"/>
    <w:rsid w:val="00B860AE"/>
    <w:rsid w:val="00B90EE4"/>
    <w:rsid w:val="00BA5615"/>
    <w:rsid w:val="00BD44F6"/>
    <w:rsid w:val="00BE494F"/>
    <w:rsid w:val="00C02D8D"/>
    <w:rsid w:val="00C130E9"/>
    <w:rsid w:val="00C258D0"/>
    <w:rsid w:val="00C358ED"/>
    <w:rsid w:val="00C42822"/>
    <w:rsid w:val="00C5363E"/>
    <w:rsid w:val="00C544E1"/>
    <w:rsid w:val="00C75CEB"/>
    <w:rsid w:val="00CB20CA"/>
    <w:rsid w:val="00CB414F"/>
    <w:rsid w:val="00CC6114"/>
    <w:rsid w:val="00CD2DE9"/>
    <w:rsid w:val="00CE5875"/>
    <w:rsid w:val="00D03090"/>
    <w:rsid w:val="00D0607D"/>
    <w:rsid w:val="00D14EBB"/>
    <w:rsid w:val="00D219CA"/>
    <w:rsid w:val="00D26F6B"/>
    <w:rsid w:val="00D310FE"/>
    <w:rsid w:val="00D459DF"/>
    <w:rsid w:val="00D53D3E"/>
    <w:rsid w:val="00D7132F"/>
    <w:rsid w:val="00D75A6D"/>
    <w:rsid w:val="00D854E4"/>
    <w:rsid w:val="00D8685E"/>
    <w:rsid w:val="00DB6E24"/>
    <w:rsid w:val="00DD474D"/>
    <w:rsid w:val="00DD64DD"/>
    <w:rsid w:val="00DD7889"/>
    <w:rsid w:val="00DE157F"/>
    <w:rsid w:val="00DF4D05"/>
    <w:rsid w:val="00E03291"/>
    <w:rsid w:val="00E03667"/>
    <w:rsid w:val="00E352A7"/>
    <w:rsid w:val="00E520B2"/>
    <w:rsid w:val="00EA2976"/>
    <w:rsid w:val="00EB69BE"/>
    <w:rsid w:val="00EE4A38"/>
    <w:rsid w:val="00F0277C"/>
    <w:rsid w:val="00F31516"/>
    <w:rsid w:val="00F4177F"/>
    <w:rsid w:val="00F4300B"/>
    <w:rsid w:val="00F52E47"/>
    <w:rsid w:val="00F84DA7"/>
    <w:rsid w:val="00F94CA5"/>
    <w:rsid w:val="00FB759D"/>
    <w:rsid w:val="00FD3C8A"/>
    <w:rsid w:val="00FD6845"/>
    <w:rsid w:val="00FE3870"/>
    <w:rsid w:val="00FE5934"/>
    <w:rsid w:val="00FF1607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4133A9"/>
  <w15:docId w15:val="{85E22352-B34D-4C94-9398-7036383C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4A241D-9BC0-4636-9ED2-07A462FAE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Magdalena Michalska</cp:lastModifiedBy>
  <cp:revision>5</cp:revision>
  <cp:lastPrinted>2020-09-03T12:47:00Z</cp:lastPrinted>
  <dcterms:created xsi:type="dcterms:W3CDTF">2021-08-24T11:44:00Z</dcterms:created>
  <dcterms:modified xsi:type="dcterms:W3CDTF">2021-08-31T10:11:00Z</dcterms:modified>
</cp:coreProperties>
</file>