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33555C34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860071">
        <w:rPr>
          <w:rFonts w:eastAsia="Calibri" w:cs="Arial"/>
          <w:b/>
        </w:rPr>
        <w:t>5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6C60A54A" w:rsidR="00107518" w:rsidRDefault="007B61F5" w:rsidP="00533101">
      <w:pPr>
        <w:jc w:val="center"/>
        <w:rPr>
          <w:rFonts w:cs="Arial"/>
          <w:color w:val="333333"/>
          <w:sz w:val="28"/>
          <w:szCs w:val="28"/>
        </w:rPr>
      </w:pPr>
      <w:r w:rsidRPr="005A0C06">
        <w:rPr>
          <w:rFonts w:cs="Arial"/>
          <w:b/>
        </w:rPr>
        <w:t>Ś</w:t>
      </w:r>
      <w:r w:rsidRPr="005A0C06">
        <w:rPr>
          <w:rFonts w:cs="Arial"/>
          <w:b/>
          <w:bCs/>
        </w:rPr>
        <w:t>wiadczenie usługi zdalnego dostępu do publikacji elektronicznych</w:t>
      </w:r>
      <w:r>
        <w:rPr>
          <w:rFonts w:cs="Arial"/>
          <w:b/>
          <w:bCs/>
        </w:rPr>
        <w:t xml:space="preserve"> dla czytelników Biblioteki Miejskiej w Łodzi</w:t>
      </w:r>
      <w:r w:rsidR="00533101" w:rsidRPr="00AB6AD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34CE9571" w:rsidR="00354C15" w:rsidRPr="00860071" w:rsidRDefault="00773D44" w:rsidP="00773D44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c633ee67-6842-4b19-8381-a1dc25bed159</w:t>
      </w:r>
      <w:bookmarkStart w:id="0" w:name="_GoBack"/>
      <w:bookmarkEnd w:id="0"/>
    </w:p>
    <w:sectPr w:rsidR="00354C15" w:rsidRPr="00860071" w:rsidSect="00CC6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0F821" w14:textId="77777777" w:rsidR="00962DC8" w:rsidRDefault="00962DC8">
      <w:r>
        <w:separator/>
      </w:r>
    </w:p>
  </w:endnote>
  <w:endnote w:type="continuationSeparator" w:id="0">
    <w:p w14:paraId="0BD013D8" w14:textId="77777777" w:rsidR="00962DC8" w:rsidRDefault="00962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DA66D" w14:textId="77777777" w:rsidR="007B61F5" w:rsidRDefault="007B61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F30FF" w14:textId="77777777" w:rsidR="007B61F5" w:rsidRDefault="007B61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1AB95" w14:textId="77777777" w:rsidR="007B61F5" w:rsidRDefault="007B61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A859D" w14:textId="77777777" w:rsidR="00962DC8" w:rsidRDefault="00962DC8">
      <w:r>
        <w:separator/>
      </w:r>
    </w:p>
  </w:footnote>
  <w:footnote w:type="continuationSeparator" w:id="0">
    <w:p w14:paraId="29874110" w14:textId="77777777" w:rsidR="00962DC8" w:rsidRDefault="00962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BE36A" w14:textId="77777777" w:rsidR="000425D6" w:rsidRDefault="000425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5C7F593A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0425D6">
      <w:rPr>
        <w:rFonts w:cs="Arial"/>
      </w:rPr>
      <w:t>4</w:t>
    </w:r>
    <w:r w:rsidRPr="00AB6ADB">
      <w:rPr>
        <w:rFonts w:cs="Arial"/>
      </w:rPr>
      <w:t>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28444" w14:textId="77777777" w:rsidR="000425D6" w:rsidRDefault="000425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4</TotalTime>
  <Pages>1</Pages>
  <Words>29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16</cp:revision>
  <cp:lastPrinted>2021-04-16T13:12:00Z</cp:lastPrinted>
  <dcterms:created xsi:type="dcterms:W3CDTF">2021-04-14T07:57:00Z</dcterms:created>
  <dcterms:modified xsi:type="dcterms:W3CDTF">2021-08-18T12:35:00Z</dcterms:modified>
</cp:coreProperties>
</file>