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5DD92758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C62B4C">
        <w:rPr>
          <w:rFonts w:eastAsia="Calibri" w:cs="Arial"/>
          <w:b/>
        </w:rPr>
        <w:t>10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2344EAF4" w:rsidR="00107518" w:rsidRDefault="00C62B4C" w:rsidP="00533101">
      <w:pPr>
        <w:jc w:val="center"/>
        <w:rPr>
          <w:rFonts w:cs="Arial"/>
          <w:color w:val="333333"/>
          <w:sz w:val="28"/>
          <w:szCs w:val="28"/>
        </w:rPr>
      </w:pPr>
      <w:r w:rsidRPr="00176D27">
        <w:rPr>
          <w:rFonts w:cs="Arial"/>
          <w:b/>
        </w:rPr>
        <w:t>Usługa kompleksowego utrzymywania czystości terenu przed budynkami wolnostojącymi Biblioteki Miejskiej w Łodzi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54D6C743" w:rsidR="00354C15" w:rsidRPr="00C62B4C" w:rsidRDefault="00C36C21" w:rsidP="00C36C21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19218373-8560-4eed-ab12-52b199c0f75b</w:t>
      </w:r>
      <w:bookmarkStart w:id="0" w:name="_GoBack"/>
      <w:bookmarkEnd w:id="0"/>
    </w:p>
    <w:sectPr w:rsidR="00354C15" w:rsidRPr="00C62B4C" w:rsidSect="00CC6316">
      <w:headerReference w:type="default" r:id="rId7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1A98F" w14:textId="77777777" w:rsidR="00940153" w:rsidRDefault="00940153">
      <w:r>
        <w:separator/>
      </w:r>
    </w:p>
  </w:endnote>
  <w:endnote w:type="continuationSeparator" w:id="0">
    <w:p w14:paraId="004516A0" w14:textId="77777777" w:rsidR="00940153" w:rsidRDefault="0094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DA343" w14:textId="77777777" w:rsidR="00940153" w:rsidRDefault="00940153">
      <w:r>
        <w:separator/>
      </w:r>
    </w:p>
  </w:footnote>
  <w:footnote w:type="continuationSeparator" w:id="0">
    <w:p w14:paraId="70D5A25B" w14:textId="77777777" w:rsidR="00940153" w:rsidRDefault="00940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21DF0A83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C70FC7">
      <w:rPr>
        <w:rFonts w:cs="Arial"/>
      </w:rPr>
      <w:t>3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D7C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3C76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2FCE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57D16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694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153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36C21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B4C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0FC7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8D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20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20</cp:revision>
  <cp:lastPrinted>2021-04-26T20:24:00Z</cp:lastPrinted>
  <dcterms:created xsi:type="dcterms:W3CDTF">2021-04-14T07:57:00Z</dcterms:created>
  <dcterms:modified xsi:type="dcterms:W3CDTF">2021-06-21T12:07:00Z</dcterms:modified>
</cp:coreProperties>
</file>