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5DD92758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C62B4C">
        <w:rPr>
          <w:rFonts w:eastAsia="Calibri" w:cs="Arial"/>
          <w:b/>
        </w:rPr>
        <w:t>10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7D256858" w:rsidR="00107518" w:rsidRDefault="00C62B4C" w:rsidP="00533101">
      <w:pPr>
        <w:jc w:val="center"/>
        <w:rPr>
          <w:rFonts w:cs="Arial"/>
          <w:color w:val="333333"/>
          <w:sz w:val="28"/>
          <w:szCs w:val="28"/>
        </w:rPr>
      </w:pPr>
      <w:r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 zaopatrywaniem w podstawowe środki higieny Biblioteki Miejskiej w Łodzi</w:t>
      </w:r>
      <w:r w:rsidR="00533101"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460E4606" w:rsidR="00354C15" w:rsidRPr="00C62B4C" w:rsidRDefault="00C7678D" w:rsidP="00C7678D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bd519753-d899-4226-b653-1b2a9da95acf</w:t>
      </w:r>
      <w:bookmarkStart w:id="0" w:name="_GoBack"/>
      <w:bookmarkEnd w:id="0"/>
    </w:p>
    <w:sectPr w:rsidR="00354C15" w:rsidRPr="00C62B4C" w:rsidSect="00CC6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975D6" w14:textId="77777777" w:rsidR="001E3C76" w:rsidRDefault="001E3C76">
      <w:r>
        <w:separator/>
      </w:r>
    </w:p>
  </w:endnote>
  <w:endnote w:type="continuationSeparator" w:id="0">
    <w:p w14:paraId="31638E67" w14:textId="77777777" w:rsidR="001E3C76" w:rsidRDefault="001E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779EA" w14:textId="77777777" w:rsidR="00202FCE" w:rsidRDefault="00202F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2F4EC" w14:textId="77777777" w:rsidR="00202FCE" w:rsidRDefault="00202F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7B7D9" w14:textId="77777777" w:rsidR="00202FCE" w:rsidRDefault="00202F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13C53" w14:textId="77777777" w:rsidR="001E3C76" w:rsidRDefault="001E3C76">
      <w:r>
        <w:separator/>
      </w:r>
    </w:p>
  </w:footnote>
  <w:footnote w:type="continuationSeparator" w:id="0">
    <w:p w14:paraId="52EC6E24" w14:textId="77777777" w:rsidR="001E3C76" w:rsidRDefault="001E3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653CF" w14:textId="77777777" w:rsidR="00C62B4C" w:rsidRDefault="00C62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44D97E12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C62B4C">
      <w:rPr>
        <w:rFonts w:cs="Arial"/>
      </w:rPr>
      <w:t>2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C026B" w14:textId="77777777" w:rsidR="00C62B4C" w:rsidRDefault="00C62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3C76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2FCE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BFD"/>
    <w:rsid w:val="00253D3F"/>
    <w:rsid w:val="00254519"/>
    <w:rsid w:val="0025453D"/>
    <w:rsid w:val="002548F1"/>
    <w:rsid w:val="002571B0"/>
    <w:rsid w:val="00257A90"/>
    <w:rsid w:val="00257D16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694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B4C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8D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5</TotalTime>
  <Pages>1</Pages>
  <Words>46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16</cp:revision>
  <cp:lastPrinted>2021-04-26T20:24:00Z</cp:lastPrinted>
  <dcterms:created xsi:type="dcterms:W3CDTF">2021-04-14T07:57:00Z</dcterms:created>
  <dcterms:modified xsi:type="dcterms:W3CDTF">2021-04-27T17:19:00Z</dcterms:modified>
</cp:coreProperties>
</file>