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A41" w:rsidRPr="009805F3" w:rsidRDefault="00C358ED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</w:rPr>
      </w:pPr>
      <w:bookmarkStart w:id="0" w:name="_GoBack"/>
      <w:bookmarkEnd w:id="0"/>
      <w:r w:rsidRPr="009805F3">
        <w:rPr>
          <w:rFonts w:ascii="Times New Roman" w:hAnsi="Times New Roman"/>
          <w:bCs/>
          <w:color w:val="000000" w:themeColor="text1"/>
        </w:rPr>
        <w:tab/>
      </w:r>
    </w:p>
    <w:p w:rsidR="00C358ED" w:rsidRPr="009805F3" w:rsidRDefault="00812C50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</w:rPr>
      </w:pPr>
      <w:r w:rsidRPr="009805F3">
        <w:rPr>
          <w:rFonts w:ascii="Times New Roman" w:hAnsi="Times New Roman"/>
          <w:bCs/>
          <w:color w:val="000000" w:themeColor="text1"/>
          <w:u w:color="002222"/>
        </w:rPr>
        <w:t>ZP.26.9</w:t>
      </w:r>
      <w:r w:rsidR="00E520B2" w:rsidRPr="009805F3">
        <w:rPr>
          <w:rFonts w:ascii="Times New Roman" w:hAnsi="Times New Roman"/>
          <w:bCs/>
          <w:color w:val="000000" w:themeColor="text1"/>
          <w:u w:color="002222"/>
        </w:rPr>
        <w:t>.2020</w:t>
      </w:r>
    </w:p>
    <w:p w:rsidR="00281A41" w:rsidRPr="009805F3" w:rsidRDefault="00281A41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</w:rPr>
      </w:pP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</w:rPr>
      </w:pPr>
      <w:r w:rsidRPr="009805F3">
        <w:rPr>
          <w:rFonts w:ascii="Times New Roman" w:hAnsi="Times New Roman"/>
          <w:bCs/>
          <w:color w:val="000000" w:themeColor="text1"/>
        </w:rPr>
        <w:t xml:space="preserve">ZAŁĄCZNIK NR 1 DO ZAPYTANIA </w:t>
      </w:r>
      <w:r w:rsidR="00204EDB" w:rsidRPr="009805F3">
        <w:rPr>
          <w:rFonts w:ascii="Times New Roman" w:hAnsi="Times New Roman"/>
          <w:bCs/>
          <w:color w:val="000000" w:themeColor="text1"/>
        </w:rPr>
        <w:t>OFERTOWEGO</w:t>
      </w:r>
      <w:r w:rsidRPr="009805F3">
        <w:rPr>
          <w:rFonts w:ascii="Times New Roman" w:hAnsi="Times New Roman"/>
          <w:bCs/>
          <w:color w:val="000000" w:themeColor="text1"/>
        </w:rPr>
        <w:t xml:space="preserve"> </w:t>
      </w:r>
      <w:r w:rsidRPr="009805F3">
        <w:rPr>
          <w:rFonts w:ascii="Times New Roman" w:hAnsi="Times New Roman"/>
          <w:bCs/>
          <w:color w:val="000000" w:themeColor="text1"/>
        </w:rPr>
        <w:tab/>
      </w: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</w:rPr>
      </w:pP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bCs/>
          <w:color w:val="000000" w:themeColor="text1"/>
          <w:u w:val="single" w:color="021A1A"/>
        </w:rPr>
        <w:t>FORMULARZ OFERTY</w:t>
      </w: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u w:color="021A1A"/>
        </w:rPr>
      </w:pP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Cs/>
          <w:color w:val="000000" w:themeColor="text1"/>
          <w:u w:color="021A1A"/>
        </w:rPr>
      </w:pPr>
      <w:r w:rsidRPr="009805F3">
        <w:rPr>
          <w:rFonts w:ascii="Times New Roman" w:hAnsi="Times New Roman"/>
          <w:bCs/>
          <w:color w:val="000000" w:themeColor="text1"/>
          <w:u w:color="021A1A"/>
        </w:rPr>
        <w:t>na dostawę mebli</w:t>
      </w:r>
      <w:r w:rsidR="00E520B2" w:rsidRPr="009805F3">
        <w:rPr>
          <w:rFonts w:ascii="Times New Roman" w:hAnsi="Times New Roman"/>
          <w:bCs/>
          <w:color w:val="000000" w:themeColor="text1"/>
          <w:u w:color="021A1A"/>
        </w:rPr>
        <w:t xml:space="preserve"> w 2020</w:t>
      </w:r>
      <w:r w:rsidR="00204EDB" w:rsidRPr="009805F3">
        <w:rPr>
          <w:rFonts w:ascii="Times New Roman" w:hAnsi="Times New Roman"/>
          <w:bCs/>
          <w:color w:val="000000" w:themeColor="text1"/>
          <w:u w:color="021A1A"/>
        </w:rPr>
        <w:t xml:space="preserve"> r.</w:t>
      </w: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u w:color="021A1A"/>
        </w:rPr>
      </w:pPr>
    </w:p>
    <w:p w:rsidR="008F1A89" w:rsidRPr="009805F3" w:rsidRDefault="008F1A8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u w:color="021A1A"/>
        </w:rPr>
      </w:pP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u w:color="021A1A"/>
        </w:rPr>
      </w:pPr>
      <w:r w:rsidRPr="009805F3">
        <w:rPr>
          <w:rFonts w:ascii="Times New Roman" w:hAnsi="Times New Roman"/>
          <w:bCs/>
          <w:color w:val="000000" w:themeColor="text1"/>
          <w:u w:color="021A1A"/>
        </w:rPr>
        <w:t>I.DANE WYKONAWCY:</w:t>
      </w: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u w:color="021A1A"/>
        </w:rPr>
      </w:pP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color w:val="000000" w:themeColor="text1"/>
          <w:u w:color="021A1A"/>
        </w:rPr>
        <w:t>…………………………………………………….……………………………………</w:t>
      </w: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color w:val="000000" w:themeColor="text1"/>
          <w:u w:color="021A1A"/>
        </w:rPr>
        <w:t xml:space="preserve">[nazwa i siedziba Wykonawcy]  </w:t>
      </w: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  <w:lang w:val="de-DE"/>
        </w:rPr>
      </w:pPr>
      <w:proofErr w:type="spellStart"/>
      <w:r w:rsidRPr="009805F3">
        <w:rPr>
          <w:rFonts w:ascii="Times New Roman" w:hAnsi="Times New Roman"/>
          <w:color w:val="000000" w:themeColor="text1"/>
          <w:u w:color="021A1A"/>
          <w:lang w:val="de-DE"/>
        </w:rPr>
        <w:t>Numer</w:t>
      </w:r>
      <w:proofErr w:type="spellEnd"/>
      <w:r w:rsidRPr="009805F3">
        <w:rPr>
          <w:rFonts w:ascii="Times New Roman" w:hAnsi="Times New Roman"/>
          <w:color w:val="000000" w:themeColor="text1"/>
          <w:u w:color="021A1A"/>
          <w:lang w:val="de-DE"/>
        </w:rPr>
        <w:t xml:space="preserve">  </w:t>
      </w:r>
      <w:proofErr w:type="spellStart"/>
      <w:r w:rsidRPr="009805F3">
        <w:rPr>
          <w:rFonts w:ascii="Times New Roman" w:hAnsi="Times New Roman"/>
          <w:color w:val="000000" w:themeColor="text1"/>
          <w:u w:color="021A1A"/>
          <w:lang w:val="de-DE"/>
        </w:rPr>
        <w:t>telefonu</w:t>
      </w:r>
      <w:proofErr w:type="spellEnd"/>
      <w:r w:rsidRPr="009805F3">
        <w:rPr>
          <w:rFonts w:ascii="Times New Roman" w:hAnsi="Times New Roman"/>
          <w:color w:val="000000" w:themeColor="text1"/>
          <w:u w:color="021A1A"/>
          <w:lang w:val="de-DE"/>
        </w:rPr>
        <w:t>………………………………….</w:t>
      </w: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  <w:lang w:val="de-DE"/>
        </w:rPr>
      </w:pP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  <w:lang w:val="de-DE"/>
        </w:rPr>
      </w:pPr>
      <w:r w:rsidRPr="009805F3">
        <w:rPr>
          <w:rFonts w:ascii="Times New Roman" w:hAnsi="Times New Roman"/>
          <w:color w:val="000000" w:themeColor="text1"/>
          <w:u w:color="021A1A"/>
          <w:lang w:val="de-DE"/>
        </w:rPr>
        <w:t xml:space="preserve">e-mail................................................................  </w:t>
      </w: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  <w:lang w:val="de-DE"/>
        </w:rPr>
      </w:pP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color w:val="000000" w:themeColor="text1"/>
          <w:u w:color="021A1A"/>
          <w:lang w:val="de-DE"/>
        </w:rPr>
        <w:t xml:space="preserve">REGON……………………………………… </w:t>
      </w:r>
      <w:r w:rsidRPr="009805F3">
        <w:rPr>
          <w:rFonts w:ascii="Times New Roman" w:hAnsi="Times New Roman"/>
          <w:color w:val="000000" w:themeColor="text1"/>
          <w:u w:color="021A1A"/>
        </w:rPr>
        <w:t>NIP…………………………………..</w:t>
      </w: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u w:color="021A1A"/>
        </w:rPr>
      </w:pPr>
    </w:p>
    <w:p w:rsidR="008F1A89" w:rsidRPr="009805F3" w:rsidRDefault="008F1A8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u w:color="021A1A"/>
        </w:rPr>
      </w:pP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u w:color="021A1A"/>
        </w:rPr>
      </w:pPr>
      <w:r w:rsidRPr="009805F3">
        <w:rPr>
          <w:rFonts w:ascii="Times New Roman" w:hAnsi="Times New Roman"/>
          <w:bCs/>
          <w:color w:val="000000" w:themeColor="text1"/>
          <w:u w:color="021A1A"/>
        </w:rPr>
        <w:t>II.CENA:</w:t>
      </w:r>
    </w:p>
    <w:p w:rsidR="003302B9" w:rsidRPr="009805F3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3302B9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color w:val="000000" w:themeColor="text1"/>
          <w:u w:color="021A1A"/>
        </w:rPr>
        <w:t xml:space="preserve">Nawiązując do zaproszenia do składania ofert na dostawę mebli </w:t>
      </w:r>
      <w:r w:rsidR="00204EDB" w:rsidRPr="009805F3">
        <w:rPr>
          <w:rFonts w:ascii="Times New Roman" w:hAnsi="Times New Roman"/>
          <w:color w:val="000000" w:themeColor="text1"/>
          <w:u w:color="021A1A"/>
        </w:rPr>
        <w:t>w 20</w:t>
      </w:r>
      <w:r w:rsidR="008F1A89" w:rsidRPr="009805F3">
        <w:rPr>
          <w:rFonts w:ascii="Times New Roman" w:hAnsi="Times New Roman"/>
          <w:color w:val="000000" w:themeColor="text1"/>
          <w:u w:color="021A1A"/>
        </w:rPr>
        <w:t>20</w:t>
      </w:r>
      <w:r w:rsidR="00204EDB" w:rsidRPr="009805F3">
        <w:rPr>
          <w:rFonts w:ascii="Times New Roman" w:hAnsi="Times New Roman"/>
          <w:color w:val="000000" w:themeColor="text1"/>
          <w:u w:color="021A1A"/>
        </w:rPr>
        <w:t xml:space="preserve"> r. </w:t>
      </w:r>
      <w:r w:rsidR="00DD474D" w:rsidRPr="009805F3">
        <w:rPr>
          <w:rFonts w:ascii="Times New Roman" w:hAnsi="Times New Roman"/>
          <w:color w:val="000000" w:themeColor="text1"/>
          <w:u w:color="021A1A"/>
        </w:rPr>
        <w:t>składam swoją ofertę za cenę</w:t>
      </w:r>
      <w:r w:rsidR="00184E71">
        <w:rPr>
          <w:rFonts w:ascii="Times New Roman" w:hAnsi="Times New Roman"/>
          <w:color w:val="000000" w:themeColor="text1"/>
          <w:u w:color="021A1A"/>
        </w:rPr>
        <w:t>:</w:t>
      </w:r>
    </w:p>
    <w:p w:rsidR="00DD474D" w:rsidRPr="009805F3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233BC0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233BC0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233BC0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233BC0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C358ED" w:rsidRPr="009805F3" w:rsidRDefault="00C358ED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561"/>
        <w:gridCol w:w="4253"/>
        <w:gridCol w:w="2977"/>
        <w:gridCol w:w="1842"/>
        <w:gridCol w:w="1276"/>
        <w:gridCol w:w="2076"/>
      </w:tblGrid>
      <w:tr w:rsidR="00DD474D" w:rsidRPr="00CE5875" w:rsidTr="00A124B9">
        <w:trPr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Przedmiot zamówienia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Opis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Preferowane wymiary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Sztuk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Cena jednostkowa brutto w PLN</w:t>
            </w: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Cena oferty brutto w PLN (kol.4 x kol.5)</w:t>
            </w:r>
          </w:p>
        </w:tc>
      </w:tr>
      <w:tr w:rsidR="00DD474D" w:rsidRPr="00CE5875" w:rsidTr="00A124B9">
        <w:trPr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Kol.1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Kol.2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Kol.3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Kol.5</w:t>
            </w: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Kol.6</w:t>
            </w:r>
          </w:p>
        </w:tc>
      </w:tr>
      <w:tr w:rsidR="00DD474D" w:rsidRPr="00CE5875" w:rsidTr="00A124B9">
        <w:trPr>
          <w:trHeight w:val="3273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1E7F1F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u w:color="021A1A"/>
              </w:rPr>
              <w:t>1.</w:t>
            </w:r>
            <w:r w:rsidR="008F1A89" w:rsidRPr="00CE5875">
              <w:rPr>
                <w:rFonts w:ascii="Times New Roman" w:hAnsi="Times New Roman"/>
                <w:color w:val="000000" w:themeColor="text1"/>
                <w:u w:color="021A1A"/>
              </w:rPr>
              <w:t xml:space="preserve"> </w:t>
            </w:r>
            <w:r w:rsidR="00812C50" w:rsidRPr="00CE5875">
              <w:rPr>
                <w:rFonts w:ascii="Times New Roman" w:hAnsi="Times New Roman"/>
                <w:color w:val="000000" w:themeColor="text1"/>
                <w:u w:color="021A1A"/>
              </w:rPr>
              <w:t>Regał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1B0D" w:rsidRDefault="00812C50" w:rsidP="00233BC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Rega</w:t>
            </w:r>
            <w:r w:rsidR="00B81B0D">
              <w:rPr>
                <w:rFonts w:ascii="Times New Roman" w:hAnsi="Times New Roman"/>
                <w:color w:val="000000" w:themeColor="text1"/>
              </w:rPr>
              <w:t>ł z możliwością regulacji półek.</w:t>
            </w:r>
          </w:p>
          <w:p w:rsidR="00B81B0D" w:rsidRDefault="00812C50" w:rsidP="00B81B0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CE587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Części</w:t>
            </w:r>
            <w:r w:rsidR="00B81B0D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 główne: Płyta wiórowa, folia, t</w:t>
            </w:r>
            <w:r w:rsidRPr="00CE587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worzywo polipropylenowe</w:t>
            </w:r>
            <w:r w:rsidR="00B81B0D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.</w:t>
            </w:r>
          </w:p>
          <w:p w:rsidR="00B81B0D" w:rsidRDefault="00812C50" w:rsidP="00B81B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br/>
            </w:r>
            <w:r w:rsidRPr="00CE587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Panel boczny: Płyta wió</w:t>
            </w:r>
            <w:r w:rsidR="00B81B0D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rowa, folia, folia melaminowa, t</w:t>
            </w:r>
            <w:r w:rsidRPr="00CE587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worzywo polipropylenowe</w:t>
            </w:r>
            <w:r w:rsidR="00B81B0D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.</w:t>
            </w:r>
          </w:p>
          <w:p w:rsidR="00B81B0D" w:rsidRDefault="00812C50" w:rsidP="00B81B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br/>
            </w:r>
            <w:r w:rsidRPr="00CE587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Cokół frontowy: Płyta wiórowa, folia</w:t>
            </w:r>
            <w:r w:rsidR="00B81B0D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.</w:t>
            </w:r>
          </w:p>
          <w:p w:rsidR="008F1A89" w:rsidRDefault="00812C50" w:rsidP="00B81B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br/>
            </w:r>
            <w:r w:rsidRPr="00CE587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Tył: Płyta pilśniowa, folia, farba</w:t>
            </w:r>
            <w:r w:rsidR="00B81B0D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.</w:t>
            </w:r>
          </w:p>
          <w:p w:rsidR="00B81B0D" w:rsidRPr="00B81B0D" w:rsidRDefault="00B81B0D" w:rsidP="00B81B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</w:p>
          <w:p w:rsidR="00B502F4" w:rsidRPr="00CE5875" w:rsidRDefault="006143F1" w:rsidP="00233BC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lub równoważne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520B2" w:rsidRPr="00CE5875" w:rsidRDefault="00812C50" w:rsidP="00233B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Szerokość ok.: 80 cm</w:t>
            </w:r>
            <w:r w:rsidRPr="00CE5875">
              <w:rPr>
                <w:rFonts w:ascii="Times New Roman" w:hAnsi="Times New Roman"/>
                <w:color w:val="000000" w:themeColor="text1"/>
              </w:rPr>
              <w:br/>
            </w:r>
            <w:r w:rsidRPr="00CE5875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Głębokość ok.: 28 cm</w:t>
            </w:r>
            <w:r w:rsidRPr="00CE5875">
              <w:rPr>
                <w:rFonts w:ascii="Times New Roman" w:hAnsi="Times New Roman"/>
                <w:color w:val="000000" w:themeColor="text1"/>
              </w:rPr>
              <w:br/>
            </w:r>
            <w:r w:rsidRPr="00CE5875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Wysokość ok.: 202 cm</w:t>
            </w:r>
            <w:r w:rsidRPr="00CE5875">
              <w:rPr>
                <w:rFonts w:ascii="Times New Roman" w:hAnsi="Times New Roman"/>
                <w:color w:val="000000" w:themeColor="text1"/>
              </w:rPr>
              <w:br/>
            </w:r>
            <w:r w:rsidRPr="00CE5875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Obciążenie półki ok.: 30 kg</w:t>
            </w:r>
          </w:p>
          <w:p w:rsidR="00B502F4" w:rsidRPr="00CE5875" w:rsidRDefault="00B502F4" w:rsidP="00233BC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1F" w:rsidRPr="00CE5875" w:rsidRDefault="00300AAA" w:rsidP="00A124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51</w:t>
            </w:r>
            <w:r w:rsidR="00DD474D" w:rsidRPr="00CE5875">
              <w:rPr>
                <w:rFonts w:ascii="Times New Roman" w:hAnsi="Times New Roman"/>
                <w:color w:val="000000" w:themeColor="text1"/>
              </w:rPr>
              <w:t xml:space="preserve">  s</w:t>
            </w:r>
            <w:r w:rsidR="00812C50" w:rsidRPr="00CE5875">
              <w:rPr>
                <w:rFonts w:ascii="Times New Roman" w:hAnsi="Times New Roman"/>
                <w:color w:val="000000" w:themeColor="text1"/>
              </w:rPr>
              <w:t>ztuk</w:t>
            </w:r>
          </w:p>
          <w:p w:rsidR="00812C50" w:rsidRPr="00CE5875" w:rsidRDefault="00DD474D" w:rsidP="00A124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(</w:t>
            </w:r>
            <w:r w:rsidR="00812C50" w:rsidRPr="00CE5875">
              <w:rPr>
                <w:rFonts w:ascii="Times New Roman" w:hAnsi="Times New Roman"/>
                <w:color w:val="000000" w:themeColor="text1"/>
              </w:rPr>
              <w:t>kolor biały)</w:t>
            </w:r>
          </w:p>
          <w:p w:rsidR="001E7F1F" w:rsidRPr="00CE5875" w:rsidRDefault="001E7F1F" w:rsidP="00A124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</w:p>
          <w:p w:rsidR="001E7F1F" w:rsidRPr="00CE5875" w:rsidRDefault="001E7F1F" w:rsidP="00A124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</w:p>
          <w:p w:rsidR="001E7F1F" w:rsidRPr="00CE5875" w:rsidRDefault="001E7F1F" w:rsidP="00A124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</w:p>
          <w:p w:rsidR="001E7F1F" w:rsidRPr="00CE5875" w:rsidRDefault="001E7F1F" w:rsidP="00A124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233BC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233BC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0AAA" w:rsidRPr="00CE5875" w:rsidTr="00A124B9">
        <w:trPr>
          <w:trHeight w:val="3951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00AAA" w:rsidRPr="00CE5875" w:rsidRDefault="00300AAA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u w:color="021A1A"/>
              </w:rPr>
              <w:t>2. Regał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02D8D" w:rsidRDefault="00C02D8D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Regał z możliwością regulacji półek</w:t>
            </w:r>
            <w:r w:rsidR="00B81B0D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B81B0D" w:rsidRPr="00CE5875" w:rsidRDefault="00B81B0D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300AAA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Części główne:</w:t>
            </w:r>
            <w:r w:rsidR="00C02D8D" w:rsidRPr="00CE5875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Pr="00CE5875">
              <w:rPr>
                <w:rFonts w:ascii="Times New Roman" w:hAnsi="Times New Roman"/>
                <w:color w:val="000000" w:themeColor="text1"/>
              </w:rPr>
              <w:t>Płyta wi</w:t>
            </w:r>
            <w:r w:rsidR="00B81B0D">
              <w:rPr>
                <w:rFonts w:ascii="Times New Roman" w:hAnsi="Times New Roman"/>
                <w:color w:val="000000" w:themeColor="text1"/>
              </w:rPr>
              <w:t>órowa, okleina dębowa, papier, bejca, b</w:t>
            </w:r>
            <w:r w:rsidRPr="00CE5875">
              <w:rPr>
                <w:rFonts w:ascii="Times New Roman" w:hAnsi="Times New Roman"/>
                <w:color w:val="000000" w:themeColor="text1"/>
              </w:rPr>
              <w:t>ezbarwny lakier akrylowy</w:t>
            </w:r>
            <w:r w:rsidR="00B81B0D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B81B0D" w:rsidRPr="00CE5875" w:rsidRDefault="00B81B0D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300AAA" w:rsidRPr="00CE5875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Tył:</w:t>
            </w:r>
            <w:r w:rsidR="00C02D8D" w:rsidRPr="00CE5875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Pr="00CE5875">
              <w:rPr>
                <w:rFonts w:ascii="Times New Roman" w:hAnsi="Times New Roman"/>
                <w:color w:val="000000" w:themeColor="text1"/>
              </w:rPr>
              <w:t>Płyta pilśniowa, folia</w:t>
            </w:r>
            <w:r w:rsidR="00B81B0D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C02D8D" w:rsidRPr="00CE5875" w:rsidRDefault="00C02D8D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300AAA" w:rsidRPr="00CE5875" w:rsidRDefault="00C02D8D" w:rsidP="00C02D8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lub równoważne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00AAA" w:rsidRPr="00184E71" w:rsidRDefault="00C02D8D" w:rsidP="00233B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Szerokość ok.: 80 cm</w:t>
            </w:r>
            <w:r w:rsidRPr="00CE5875">
              <w:rPr>
                <w:rFonts w:ascii="Times New Roman" w:hAnsi="Times New Roman"/>
                <w:color w:val="000000" w:themeColor="text1"/>
              </w:rPr>
              <w:br/>
            </w:r>
            <w:r w:rsidRPr="00CE5875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Głębokość ok.: 28 cm</w:t>
            </w:r>
            <w:r w:rsidRPr="00CE5875">
              <w:rPr>
                <w:rFonts w:ascii="Times New Roman" w:hAnsi="Times New Roman"/>
                <w:color w:val="000000" w:themeColor="text1"/>
              </w:rPr>
              <w:br/>
            </w:r>
            <w:r w:rsidRPr="00CE5875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Wysokość ok.: 202 cm</w:t>
            </w:r>
            <w:r w:rsidRPr="00CE5875">
              <w:rPr>
                <w:rFonts w:ascii="Times New Roman" w:hAnsi="Times New Roman"/>
                <w:color w:val="000000" w:themeColor="text1"/>
              </w:rPr>
              <w:br/>
            </w:r>
            <w:r w:rsidRPr="00CE5875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Obciążenie półki ok.: 30 kg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00AAA" w:rsidRPr="00CE5875" w:rsidRDefault="00C02D8D" w:rsidP="00A124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3 sztuki</w:t>
            </w:r>
          </w:p>
          <w:p w:rsidR="00C02D8D" w:rsidRPr="00CE5875" w:rsidRDefault="00A124B9" w:rsidP="00A124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(</w:t>
            </w:r>
            <w:r w:rsidR="00C02D8D" w:rsidRPr="00CE5875">
              <w:rPr>
                <w:rFonts w:ascii="Times New Roman" w:hAnsi="Times New Roman"/>
                <w:color w:val="000000" w:themeColor="text1"/>
              </w:rPr>
              <w:t>kolor okleina brzozowa)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00AAA" w:rsidRPr="00CE5875" w:rsidRDefault="00300AAA" w:rsidP="00233BC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00AAA" w:rsidRPr="00CE5875" w:rsidRDefault="00300AAA" w:rsidP="00233BC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DD474D" w:rsidRPr="00CE5875" w:rsidTr="00A124B9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1F" w:rsidRPr="00CE5875" w:rsidRDefault="00F84DA7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lastRenderedPageBreak/>
              <w:t>3</w:t>
            </w:r>
            <w:r w:rsidR="00812C50" w:rsidRPr="00CE5875">
              <w:rPr>
                <w:rFonts w:ascii="Times New Roman" w:hAnsi="Times New Roman"/>
                <w:color w:val="000000" w:themeColor="text1"/>
              </w:rPr>
              <w:t>. Regał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2C50" w:rsidRPr="00CE5875" w:rsidRDefault="00812C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Regał z możliwością regulacji półek</w:t>
            </w:r>
            <w:r w:rsidR="00B81B0D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B81B0D" w:rsidRDefault="00B81B0D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812C50" w:rsidRDefault="00B81B0D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 xml:space="preserve">Części główne: </w:t>
            </w:r>
            <w:r>
              <w:rPr>
                <w:rFonts w:ascii="Times New Roman" w:hAnsi="Times New Roman"/>
                <w:color w:val="000000" w:themeColor="text1"/>
              </w:rPr>
              <w:t>Płyta wiórowa, folia papierowa, k</w:t>
            </w:r>
            <w:r w:rsidR="00812C50" w:rsidRPr="00CE5875">
              <w:rPr>
                <w:rFonts w:ascii="Times New Roman" w:hAnsi="Times New Roman"/>
                <w:color w:val="000000" w:themeColor="text1"/>
              </w:rPr>
              <w:t>rawędź z tworzywa</w:t>
            </w:r>
            <w:r>
              <w:rPr>
                <w:rFonts w:ascii="Times New Roman" w:hAnsi="Times New Roman"/>
                <w:color w:val="000000" w:themeColor="text1"/>
              </w:rPr>
              <w:t>.</w:t>
            </w:r>
          </w:p>
          <w:p w:rsidR="00B81B0D" w:rsidRPr="00B81B0D" w:rsidRDefault="00B81B0D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812C50" w:rsidRPr="00CE5875" w:rsidRDefault="00812C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Panel boczny: </w:t>
            </w:r>
            <w:r w:rsidR="00B81B0D">
              <w:rPr>
                <w:rFonts w:ascii="Times New Roman" w:hAnsi="Times New Roman"/>
                <w:color w:val="000000" w:themeColor="text1"/>
              </w:rPr>
              <w:t>Płyta wiórowa, f</w:t>
            </w:r>
            <w:r w:rsidRPr="00CE5875">
              <w:rPr>
                <w:rFonts w:ascii="Times New Roman" w:hAnsi="Times New Roman"/>
                <w:color w:val="000000" w:themeColor="text1"/>
              </w:rPr>
              <w:t xml:space="preserve">olia </w:t>
            </w:r>
            <w:r w:rsidR="00B81B0D">
              <w:rPr>
                <w:rFonts w:ascii="Times New Roman" w:hAnsi="Times New Roman"/>
                <w:color w:val="000000" w:themeColor="text1"/>
              </w:rPr>
              <w:t>papierowa, folia melaminowa, k</w:t>
            </w:r>
            <w:r w:rsidRPr="00CE5875">
              <w:rPr>
                <w:rFonts w:ascii="Times New Roman" w:hAnsi="Times New Roman"/>
                <w:color w:val="000000" w:themeColor="text1"/>
              </w:rPr>
              <w:t>rawędź z tworzywa</w:t>
            </w:r>
            <w:r w:rsidR="00B81B0D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B81B0D" w:rsidRDefault="00B81B0D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812C50" w:rsidRDefault="00812C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Cokół frontowy: </w:t>
            </w:r>
            <w:r w:rsidR="00B81B0D">
              <w:rPr>
                <w:rFonts w:ascii="Times New Roman" w:hAnsi="Times New Roman"/>
                <w:color w:val="000000" w:themeColor="text1"/>
              </w:rPr>
              <w:t>Płyta wiórowa, f</w:t>
            </w:r>
            <w:r w:rsidRPr="00CE5875">
              <w:rPr>
                <w:rFonts w:ascii="Times New Roman" w:hAnsi="Times New Roman"/>
                <w:color w:val="000000" w:themeColor="text1"/>
              </w:rPr>
              <w:t>olia papierowa</w:t>
            </w:r>
            <w:r w:rsidR="00B81B0D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B81B0D" w:rsidRPr="00CE5875" w:rsidRDefault="00B81B0D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812C50" w:rsidRPr="00CE5875" w:rsidRDefault="00812C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Tył: </w:t>
            </w:r>
            <w:r w:rsidR="00B81B0D">
              <w:rPr>
                <w:rFonts w:ascii="Times New Roman" w:hAnsi="Times New Roman"/>
                <w:color w:val="000000" w:themeColor="text1"/>
              </w:rPr>
              <w:t>Płyta pilśniowa, farba, f</w:t>
            </w:r>
            <w:r w:rsidRPr="00CE5875">
              <w:rPr>
                <w:rFonts w:ascii="Times New Roman" w:hAnsi="Times New Roman"/>
                <w:color w:val="000000" w:themeColor="text1"/>
              </w:rPr>
              <w:t>olia papierowa</w:t>
            </w:r>
            <w:r w:rsidR="00B81B0D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8F1A89" w:rsidRPr="00CE5875" w:rsidRDefault="008F1A89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1E7F1F" w:rsidRDefault="006143F1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B81B0D" w:rsidRPr="00CE5875" w:rsidRDefault="00B81B0D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2C50" w:rsidRPr="00CE5875" w:rsidRDefault="00812C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Szerokość:  </w:t>
            </w:r>
            <w:r w:rsidRPr="00CE5875">
              <w:rPr>
                <w:rFonts w:ascii="Times New Roman" w:hAnsi="Times New Roman"/>
                <w:color w:val="000000" w:themeColor="text1"/>
              </w:rPr>
              <w:t>40 cm</w:t>
            </w:r>
          </w:p>
          <w:p w:rsidR="00812C50" w:rsidRPr="00CE5875" w:rsidRDefault="00812C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Głębokość: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28 cm</w:t>
            </w:r>
          </w:p>
          <w:p w:rsidR="00812C50" w:rsidRPr="00CE5875" w:rsidRDefault="00812C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202 cm</w:t>
            </w:r>
          </w:p>
          <w:p w:rsidR="00812C50" w:rsidRPr="00CE5875" w:rsidRDefault="00812C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Obciążenie półki: </w:t>
            </w:r>
            <w:r w:rsidRPr="00CE5875">
              <w:rPr>
                <w:rFonts w:ascii="Times New Roman" w:hAnsi="Times New Roman"/>
                <w:color w:val="000000" w:themeColor="text1"/>
              </w:rPr>
              <w:t>14 kg</w:t>
            </w:r>
          </w:p>
          <w:p w:rsidR="001E7F1F" w:rsidRPr="00CE5875" w:rsidRDefault="001E7F1F" w:rsidP="008F1A8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1F" w:rsidRDefault="00300AAA" w:rsidP="00A124B9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21</w:t>
            </w:r>
            <w:r w:rsidR="00DE157F" w:rsidRPr="00CE587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DD474D" w:rsidRPr="00CE5875">
              <w:rPr>
                <w:rFonts w:ascii="Times New Roman" w:hAnsi="Times New Roman"/>
                <w:color w:val="000000" w:themeColor="text1"/>
              </w:rPr>
              <w:t>s</w:t>
            </w:r>
            <w:r w:rsidR="00812C50" w:rsidRPr="00CE5875">
              <w:rPr>
                <w:rFonts w:ascii="Times New Roman" w:hAnsi="Times New Roman"/>
                <w:color w:val="000000" w:themeColor="text1"/>
              </w:rPr>
              <w:t>ztuk</w:t>
            </w:r>
          </w:p>
          <w:p w:rsidR="00A124B9" w:rsidRPr="00CE5875" w:rsidRDefault="00A124B9" w:rsidP="00A124B9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color w:val="000000" w:themeColor="text1"/>
              </w:rPr>
            </w:pPr>
          </w:p>
          <w:p w:rsidR="00812C50" w:rsidRPr="00CE5875" w:rsidRDefault="00812C50" w:rsidP="00A124B9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(kolor biały)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1F" w:rsidRPr="00CE5875" w:rsidRDefault="001E7F1F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1F" w:rsidRPr="00CE5875" w:rsidRDefault="001E7F1F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B34A50" w:rsidRPr="00CE5875" w:rsidTr="00A124B9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A50" w:rsidRPr="00CE5875" w:rsidRDefault="00F84DA7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4</w:t>
            </w:r>
            <w:r w:rsidR="00B34A50" w:rsidRPr="00CE5875">
              <w:rPr>
                <w:rFonts w:ascii="Times New Roman" w:hAnsi="Times New Roman"/>
                <w:color w:val="000000" w:themeColor="text1"/>
              </w:rPr>
              <w:t>. Regał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A50" w:rsidRPr="00030D11" w:rsidRDefault="00B34A50" w:rsidP="00B34A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30D11">
              <w:rPr>
                <w:rFonts w:ascii="Times New Roman" w:hAnsi="Times New Roman"/>
                <w:bCs/>
                <w:color w:val="000000" w:themeColor="text1"/>
              </w:rPr>
              <w:t xml:space="preserve">Części główne/ Panel boczny/ Cokół: </w:t>
            </w:r>
            <w:r w:rsidRPr="00030D11">
              <w:rPr>
                <w:rFonts w:ascii="Times New Roman" w:hAnsi="Times New Roman"/>
                <w:color w:val="000000" w:themeColor="text1"/>
              </w:rPr>
              <w:t>Płyta wi</w:t>
            </w:r>
            <w:r w:rsidR="00030D11" w:rsidRPr="00030D11">
              <w:rPr>
                <w:rFonts w:ascii="Times New Roman" w:hAnsi="Times New Roman"/>
                <w:color w:val="000000" w:themeColor="text1"/>
              </w:rPr>
              <w:t>órowa, okleina dębowa, papier, b</w:t>
            </w:r>
            <w:r w:rsidRPr="00030D11">
              <w:rPr>
                <w:rFonts w:ascii="Times New Roman" w:hAnsi="Times New Roman"/>
                <w:color w:val="000000" w:themeColor="text1"/>
              </w:rPr>
              <w:t xml:space="preserve">ejca, </w:t>
            </w:r>
            <w:r w:rsidR="00030D11" w:rsidRPr="00030D11">
              <w:rPr>
                <w:rFonts w:ascii="Times New Roman" w:hAnsi="Times New Roman"/>
                <w:color w:val="000000" w:themeColor="text1"/>
              </w:rPr>
              <w:t>b</w:t>
            </w:r>
            <w:r w:rsidRPr="00030D11">
              <w:rPr>
                <w:rFonts w:ascii="Times New Roman" w:hAnsi="Times New Roman"/>
                <w:color w:val="000000" w:themeColor="text1"/>
              </w:rPr>
              <w:t>ezbarwny lakier akrylowy</w:t>
            </w:r>
            <w:r w:rsidR="00030D11" w:rsidRPr="00030D11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030D11" w:rsidRPr="00030D11" w:rsidRDefault="00030D11" w:rsidP="00B34A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B34A50" w:rsidRPr="00030D11" w:rsidRDefault="00B34A50" w:rsidP="00B34A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30D11">
              <w:rPr>
                <w:rFonts w:ascii="Times New Roman" w:hAnsi="Times New Roman"/>
                <w:bCs/>
                <w:color w:val="000000" w:themeColor="text1"/>
              </w:rPr>
              <w:t xml:space="preserve">Tył: </w:t>
            </w:r>
            <w:r w:rsidR="00030D11">
              <w:rPr>
                <w:rFonts w:ascii="Times New Roman" w:hAnsi="Times New Roman"/>
                <w:color w:val="000000" w:themeColor="text1"/>
              </w:rPr>
              <w:t>Płyta pilśniowa, f</w:t>
            </w:r>
            <w:r w:rsidRPr="00030D11">
              <w:rPr>
                <w:rFonts w:ascii="Times New Roman" w:hAnsi="Times New Roman"/>
                <w:color w:val="000000" w:themeColor="text1"/>
              </w:rPr>
              <w:t>olia papierowa</w:t>
            </w:r>
            <w:r w:rsidR="00030D11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B34A50" w:rsidRPr="00030D11" w:rsidRDefault="00B34A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B34A50" w:rsidRPr="00030D11" w:rsidRDefault="00B34A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030D11">
              <w:rPr>
                <w:rFonts w:ascii="Times New Roman" w:hAnsi="Times New Roman"/>
                <w:color w:val="000000" w:themeColor="text1"/>
              </w:rPr>
              <w:t>lub równoważne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A50" w:rsidRPr="00CE5875" w:rsidRDefault="00B34A50" w:rsidP="00B34A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Szerokość:  </w:t>
            </w:r>
            <w:r w:rsidRPr="00CE5875">
              <w:rPr>
                <w:rFonts w:ascii="Times New Roman" w:hAnsi="Times New Roman"/>
                <w:color w:val="000000" w:themeColor="text1"/>
              </w:rPr>
              <w:t>40 cm</w:t>
            </w:r>
          </w:p>
          <w:p w:rsidR="00B34A50" w:rsidRPr="00CE5875" w:rsidRDefault="00B34A50" w:rsidP="00B34A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Głębokość: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28 cm</w:t>
            </w:r>
          </w:p>
          <w:p w:rsidR="00B34A50" w:rsidRPr="00CE5875" w:rsidRDefault="00B34A50" w:rsidP="00B34A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202 cm</w:t>
            </w:r>
          </w:p>
          <w:p w:rsidR="00B34A50" w:rsidRPr="00CE5875" w:rsidRDefault="00B34A50" w:rsidP="00B34A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Obciążenie półki: </w:t>
            </w:r>
            <w:r w:rsidRPr="00CE5875">
              <w:rPr>
                <w:rFonts w:ascii="Times New Roman" w:hAnsi="Times New Roman"/>
                <w:color w:val="000000" w:themeColor="text1"/>
              </w:rPr>
              <w:t>14 kg</w:t>
            </w:r>
          </w:p>
          <w:p w:rsidR="00B34A50" w:rsidRPr="00CE5875" w:rsidRDefault="00B34A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A50" w:rsidRDefault="00B34A50" w:rsidP="00233BC0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2 sztuki</w:t>
            </w:r>
          </w:p>
          <w:p w:rsidR="00A124B9" w:rsidRDefault="00A124B9" w:rsidP="00233BC0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color w:val="000000" w:themeColor="text1"/>
              </w:rPr>
            </w:pPr>
          </w:p>
          <w:p w:rsidR="00B34A50" w:rsidRPr="00CE5875" w:rsidRDefault="002F0BFC" w:rsidP="00233BC0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(okleina brzoz</w:t>
            </w:r>
            <w:r w:rsidR="00F84DA7" w:rsidRPr="00CE5875">
              <w:rPr>
                <w:rFonts w:ascii="Times New Roman" w:hAnsi="Times New Roman"/>
                <w:color w:val="000000" w:themeColor="text1"/>
              </w:rPr>
              <w:t>o</w:t>
            </w:r>
            <w:r w:rsidRPr="00CE5875">
              <w:rPr>
                <w:rFonts w:ascii="Times New Roman" w:hAnsi="Times New Roman"/>
                <w:color w:val="000000" w:themeColor="text1"/>
              </w:rPr>
              <w:t>wa</w:t>
            </w:r>
            <w:r w:rsidR="00B34A50" w:rsidRPr="00CE5875">
              <w:rPr>
                <w:rFonts w:ascii="Times New Roman" w:hAnsi="Times New Roman"/>
                <w:color w:val="000000" w:themeColor="text1"/>
              </w:rPr>
              <w:t>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A50" w:rsidRPr="00CE5875" w:rsidRDefault="00B34A50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4A50" w:rsidRPr="00CE5875" w:rsidRDefault="00B34A50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D474D" w:rsidRPr="00CE5875" w:rsidTr="00A124B9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2C50" w:rsidRPr="00CE5875" w:rsidRDefault="00F84DA7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lastRenderedPageBreak/>
              <w:t>5</w:t>
            </w:r>
            <w:r w:rsidR="00812C50" w:rsidRPr="00CE5875">
              <w:rPr>
                <w:rFonts w:ascii="Times New Roman" w:hAnsi="Times New Roman"/>
                <w:color w:val="000000" w:themeColor="text1"/>
              </w:rPr>
              <w:t>. Regał</w:t>
            </w:r>
            <w:r w:rsidRPr="00CE5875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00AAA" w:rsidRPr="00CE5875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Części główne: </w:t>
            </w:r>
            <w:r w:rsidR="00030D11">
              <w:rPr>
                <w:rFonts w:ascii="Times New Roman" w:hAnsi="Times New Roman"/>
                <w:color w:val="000000" w:themeColor="text1"/>
              </w:rPr>
              <w:t>Płyta wiórowa, folia, t</w:t>
            </w:r>
            <w:r w:rsidRPr="00CE5875">
              <w:rPr>
                <w:rFonts w:ascii="Times New Roman" w:hAnsi="Times New Roman"/>
                <w:color w:val="000000" w:themeColor="text1"/>
              </w:rPr>
              <w:t>worzywo polipropylenowe</w:t>
            </w:r>
            <w:r w:rsidR="00030D11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030D11" w:rsidRDefault="00030D11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300AAA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Panel boczny: </w:t>
            </w:r>
            <w:r w:rsidRPr="00CE5875">
              <w:rPr>
                <w:rFonts w:ascii="Times New Roman" w:hAnsi="Times New Roman"/>
                <w:color w:val="000000" w:themeColor="text1"/>
              </w:rPr>
              <w:t xml:space="preserve">Płyta wiórowa, folia, folia </w:t>
            </w:r>
            <w:r w:rsidR="00030D11">
              <w:rPr>
                <w:rFonts w:ascii="Times New Roman" w:hAnsi="Times New Roman"/>
                <w:color w:val="000000" w:themeColor="text1"/>
              </w:rPr>
              <w:t>melaminowa, t</w:t>
            </w:r>
            <w:r w:rsidRPr="00CE5875">
              <w:rPr>
                <w:rFonts w:ascii="Times New Roman" w:hAnsi="Times New Roman"/>
                <w:color w:val="000000" w:themeColor="text1"/>
              </w:rPr>
              <w:t>worzywo polipropylenowe</w:t>
            </w:r>
            <w:r w:rsidR="00030D11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030D11" w:rsidRPr="00CE5875" w:rsidRDefault="00030D11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300AAA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Cokół frontowy: </w:t>
            </w:r>
            <w:r w:rsidRPr="00CE5875">
              <w:rPr>
                <w:rFonts w:ascii="Times New Roman" w:hAnsi="Times New Roman"/>
                <w:color w:val="000000" w:themeColor="text1"/>
              </w:rPr>
              <w:t>Płyta wiórowa, folia</w:t>
            </w:r>
            <w:r w:rsidR="00030D11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030D11" w:rsidRPr="00CE5875" w:rsidRDefault="00030D11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300AAA" w:rsidRPr="00CE5875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Tył: </w:t>
            </w:r>
            <w:r w:rsidRPr="00CE5875">
              <w:rPr>
                <w:rFonts w:ascii="Times New Roman" w:hAnsi="Times New Roman"/>
                <w:color w:val="000000" w:themeColor="text1"/>
              </w:rPr>
              <w:t>Płyta pilśniowa, folia, farba</w:t>
            </w:r>
            <w:r w:rsidR="00030D11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DD474D" w:rsidRPr="00CE5875" w:rsidRDefault="00DD474D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</w:p>
          <w:p w:rsidR="00DE157F" w:rsidRPr="00CE5875" w:rsidRDefault="00904E24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lub równoważne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00AAA" w:rsidRPr="00CE5875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Szerokość:  </w:t>
            </w:r>
            <w:r w:rsidRPr="00CE5875">
              <w:rPr>
                <w:rFonts w:ascii="Times New Roman" w:hAnsi="Times New Roman"/>
                <w:color w:val="000000" w:themeColor="text1"/>
              </w:rPr>
              <w:t>80 cm</w:t>
            </w:r>
          </w:p>
          <w:p w:rsidR="00300AAA" w:rsidRPr="00CE5875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Głębokość: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28 cm</w:t>
            </w:r>
          </w:p>
          <w:p w:rsidR="00300AAA" w:rsidRPr="00CE5875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106 cm</w:t>
            </w:r>
          </w:p>
          <w:p w:rsidR="00300AAA" w:rsidRPr="00CE5875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Obciążenie półki: </w:t>
            </w:r>
            <w:r w:rsidRPr="00CE5875">
              <w:rPr>
                <w:rFonts w:ascii="Times New Roman" w:hAnsi="Times New Roman"/>
                <w:color w:val="000000" w:themeColor="text1"/>
              </w:rPr>
              <w:t>30 kg</w:t>
            </w:r>
          </w:p>
          <w:p w:rsidR="00812C50" w:rsidRPr="00CE5875" w:rsidRDefault="00812C50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2C50" w:rsidRPr="00CE5875" w:rsidRDefault="009805F3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u w:color="021A1A"/>
              </w:rPr>
              <w:t>14</w:t>
            </w:r>
            <w:r w:rsidR="00DE157F" w:rsidRPr="00CE5875">
              <w:rPr>
                <w:rFonts w:ascii="Times New Roman" w:hAnsi="Times New Roman"/>
                <w:color w:val="000000" w:themeColor="text1"/>
                <w:u w:color="021A1A"/>
              </w:rPr>
              <w:t xml:space="preserve"> </w:t>
            </w:r>
            <w:r w:rsidR="00DD474D" w:rsidRPr="00CE5875">
              <w:rPr>
                <w:rFonts w:ascii="Times New Roman" w:hAnsi="Times New Roman"/>
                <w:color w:val="000000" w:themeColor="text1"/>
                <w:u w:color="021A1A"/>
              </w:rPr>
              <w:t>s</w:t>
            </w:r>
            <w:r w:rsidR="00812C50" w:rsidRPr="00CE5875">
              <w:rPr>
                <w:rFonts w:ascii="Times New Roman" w:hAnsi="Times New Roman"/>
                <w:color w:val="000000" w:themeColor="text1"/>
                <w:u w:color="021A1A"/>
              </w:rPr>
              <w:t xml:space="preserve">ztuk </w:t>
            </w:r>
          </w:p>
          <w:p w:rsidR="00812C50" w:rsidRPr="00CE5875" w:rsidRDefault="00DD474D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u w:color="021A1A"/>
              </w:rPr>
              <w:t>(</w:t>
            </w:r>
            <w:r w:rsidR="00812C50" w:rsidRPr="00CE5875">
              <w:rPr>
                <w:rFonts w:ascii="Times New Roman" w:hAnsi="Times New Roman"/>
                <w:color w:val="000000" w:themeColor="text1"/>
                <w:u w:color="021A1A"/>
              </w:rPr>
              <w:t>kolor biały)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2C50" w:rsidRPr="00CE5875" w:rsidRDefault="00812C50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highlight w:val="yellow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2C50" w:rsidRPr="00CE5875" w:rsidRDefault="00812C50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9805F3" w:rsidRPr="00CE5875" w:rsidTr="00A124B9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05F3" w:rsidRPr="00CE5875" w:rsidRDefault="00F84DA7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6</w:t>
            </w:r>
            <w:r w:rsidR="009805F3" w:rsidRPr="00CE5875">
              <w:rPr>
                <w:rFonts w:ascii="Times New Roman" w:hAnsi="Times New Roman"/>
                <w:color w:val="000000" w:themeColor="text1"/>
              </w:rPr>
              <w:t>. Regał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05F3" w:rsidRPr="00CE5875" w:rsidRDefault="009805F3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Części główne: </w:t>
            </w:r>
            <w:r w:rsidR="00030D11">
              <w:rPr>
                <w:rFonts w:ascii="Times New Roman" w:hAnsi="Times New Roman"/>
                <w:color w:val="000000" w:themeColor="text1"/>
              </w:rPr>
              <w:t>Płyta wiórowa, folia papierowa, k</w:t>
            </w:r>
            <w:r w:rsidRPr="00CE5875">
              <w:rPr>
                <w:rFonts w:ascii="Times New Roman" w:hAnsi="Times New Roman"/>
                <w:color w:val="000000" w:themeColor="text1"/>
              </w:rPr>
              <w:t>rawędź z tworzywa</w:t>
            </w:r>
            <w:r w:rsidR="00030D11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030D11" w:rsidRDefault="00030D11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9805F3" w:rsidRPr="00CE5875" w:rsidRDefault="009805F3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Panel boczny: </w:t>
            </w:r>
            <w:r w:rsidR="00030D11">
              <w:rPr>
                <w:rFonts w:ascii="Times New Roman" w:hAnsi="Times New Roman"/>
                <w:color w:val="000000" w:themeColor="text1"/>
              </w:rPr>
              <w:t>Płyta wiórowa, f</w:t>
            </w:r>
            <w:r w:rsidRPr="00CE5875">
              <w:rPr>
                <w:rFonts w:ascii="Times New Roman" w:hAnsi="Times New Roman"/>
                <w:color w:val="000000" w:themeColor="text1"/>
              </w:rPr>
              <w:t>oli</w:t>
            </w:r>
            <w:r w:rsidR="00030D11">
              <w:rPr>
                <w:rFonts w:ascii="Times New Roman" w:hAnsi="Times New Roman"/>
                <w:color w:val="000000" w:themeColor="text1"/>
              </w:rPr>
              <w:t>a papierowa, folia melaminowa, k</w:t>
            </w:r>
            <w:r w:rsidRPr="00CE5875">
              <w:rPr>
                <w:rFonts w:ascii="Times New Roman" w:hAnsi="Times New Roman"/>
                <w:color w:val="000000" w:themeColor="text1"/>
              </w:rPr>
              <w:t>rawędź z tworzywa</w:t>
            </w:r>
            <w:r w:rsidR="00030D11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030D11" w:rsidRDefault="00030D11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9805F3" w:rsidRPr="00CE5875" w:rsidRDefault="009805F3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Cokół frontowy: </w:t>
            </w:r>
            <w:r w:rsidR="00030D11">
              <w:rPr>
                <w:rFonts w:ascii="Times New Roman" w:hAnsi="Times New Roman"/>
                <w:color w:val="000000" w:themeColor="text1"/>
              </w:rPr>
              <w:t>Płyta wiórowa, f</w:t>
            </w:r>
            <w:r w:rsidRPr="00CE5875">
              <w:rPr>
                <w:rFonts w:ascii="Times New Roman" w:hAnsi="Times New Roman"/>
                <w:color w:val="000000" w:themeColor="text1"/>
              </w:rPr>
              <w:t>olia papierowa</w:t>
            </w:r>
            <w:r w:rsidR="00030D11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030D11" w:rsidRDefault="00030D11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9805F3" w:rsidRPr="00CE5875" w:rsidRDefault="009805F3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Tył: </w:t>
            </w:r>
            <w:r w:rsidR="00030D11">
              <w:rPr>
                <w:rFonts w:ascii="Times New Roman" w:hAnsi="Times New Roman"/>
                <w:color w:val="000000" w:themeColor="text1"/>
              </w:rPr>
              <w:t>Płyta pilśniowa, farba, f</w:t>
            </w:r>
            <w:r w:rsidRPr="00CE5875">
              <w:rPr>
                <w:rFonts w:ascii="Times New Roman" w:hAnsi="Times New Roman"/>
                <w:color w:val="000000" w:themeColor="text1"/>
              </w:rPr>
              <w:t>olia papierowa</w:t>
            </w:r>
            <w:r w:rsidR="00030D11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9805F3" w:rsidRPr="00CE5875" w:rsidRDefault="009805F3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9805F3" w:rsidRDefault="009805F3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lub równoważne</w:t>
            </w:r>
          </w:p>
          <w:p w:rsidR="00184E71" w:rsidRPr="00CE5875" w:rsidRDefault="00184E71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05F3" w:rsidRPr="00CE5875" w:rsidRDefault="009805F3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Szerokość: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40 cm</w:t>
            </w:r>
          </w:p>
          <w:p w:rsidR="009805F3" w:rsidRPr="00CE5875" w:rsidRDefault="009805F3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Głębokość: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28 cm</w:t>
            </w:r>
          </w:p>
          <w:p w:rsidR="009805F3" w:rsidRPr="00CE5875" w:rsidRDefault="009805F3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106 cm</w:t>
            </w:r>
          </w:p>
          <w:p w:rsidR="009805F3" w:rsidRPr="00CE5875" w:rsidRDefault="009805F3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Obciążenie półki: </w:t>
            </w:r>
            <w:r w:rsidRPr="00CE5875">
              <w:rPr>
                <w:rFonts w:ascii="Times New Roman" w:hAnsi="Times New Roman"/>
                <w:color w:val="000000" w:themeColor="text1"/>
              </w:rPr>
              <w:t>14 kg</w:t>
            </w:r>
          </w:p>
          <w:p w:rsidR="009805F3" w:rsidRPr="00CE5875" w:rsidRDefault="009805F3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05F3" w:rsidRDefault="00A124B9" w:rsidP="00A124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 xml:space="preserve">1 </w:t>
            </w:r>
            <w:r w:rsidR="009805F3" w:rsidRPr="00A124B9">
              <w:rPr>
                <w:rFonts w:ascii="Times New Roman" w:hAnsi="Times New Roman"/>
                <w:color w:val="000000" w:themeColor="text1"/>
                <w:u w:color="021A1A"/>
              </w:rPr>
              <w:t>sztuka</w:t>
            </w:r>
          </w:p>
          <w:p w:rsidR="00A124B9" w:rsidRPr="00A124B9" w:rsidRDefault="00A124B9" w:rsidP="00A124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9805F3" w:rsidRPr="00CE5875" w:rsidRDefault="00A124B9" w:rsidP="00980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(kolor biały</w:t>
            </w:r>
            <w:r w:rsidR="009805F3" w:rsidRPr="00CE5875">
              <w:rPr>
                <w:rFonts w:ascii="Times New Roman" w:hAnsi="Times New Roman"/>
                <w:color w:val="000000" w:themeColor="text1"/>
                <w:u w:color="021A1A"/>
              </w:rPr>
              <w:t>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05F3" w:rsidRPr="00CE5875" w:rsidRDefault="009805F3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highlight w:val="yellow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05F3" w:rsidRPr="00CE5875" w:rsidRDefault="009805F3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1E7F1F" w:rsidRPr="00CE5875" w:rsidTr="00A124B9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F84DA7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lastRenderedPageBreak/>
              <w:t>7</w:t>
            </w:r>
            <w:r w:rsidR="001E7F1F" w:rsidRPr="00CE5875">
              <w:rPr>
                <w:rFonts w:ascii="Times New Roman" w:hAnsi="Times New Roman"/>
                <w:color w:val="000000" w:themeColor="text1"/>
              </w:rPr>
              <w:t>.</w:t>
            </w:r>
            <w:r w:rsidR="008F1A89" w:rsidRPr="00CE587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B502F4" w:rsidRPr="00CE5875">
              <w:rPr>
                <w:rFonts w:ascii="Times New Roman" w:hAnsi="Times New Roman"/>
                <w:color w:val="000000" w:themeColor="text1"/>
              </w:rPr>
              <w:t>Zestaw półek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D459DF" w:rsidRDefault="00B502F4" w:rsidP="00812C50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Regulowane półki; możliwość dopasowania przestrzeni między półkami do własnych potrzeb</w:t>
            </w:r>
            <w:r w:rsidR="00DD474D" w:rsidRPr="00CE5875">
              <w:rPr>
                <w:rFonts w:ascii="Times New Roman" w:hAnsi="Times New Roman"/>
                <w:color w:val="000000" w:themeColor="text1"/>
              </w:rPr>
              <w:t xml:space="preserve">. </w:t>
            </w:r>
          </w:p>
          <w:p w:rsidR="00D459DF" w:rsidRDefault="00B502F4" w:rsidP="00812C50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 xml:space="preserve">Części główne: </w:t>
            </w:r>
            <w:r w:rsidR="009B4B50" w:rsidRPr="00CE5875">
              <w:rPr>
                <w:rFonts w:ascii="Times New Roman" w:hAnsi="Times New Roman"/>
                <w:color w:val="000000" w:themeColor="text1"/>
              </w:rPr>
              <w:t>p</w:t>
            </w:r>
            <w:r w:rsidRPr="00CE5875">
              <w:rPr>
                <w:rFonts w:ascii="Times New Roman" w:hAnsi="Times New Roman"/>
                <w:color w:val="000000" w:themeColor="text1"/>
              </w:rPr>
              <w:t>łyta wiórowa, folia, tworzywo ABS (kopolimery akrylonitrylu, butadienu i styrenu),</w:t>
            </w:r>
            <w:r w:rsidR="008F1A89" w:rsidRPr="00CE5875">
              <w:rPr>
                <w:rFonts w:ascii="Times New Roman" w:hAnsi="Times New Roman"/>
                <w:color w:val="000000" w:themeColor="text1"/>
              </w:rPr>
              <w:t xml:space="preserve"> t</w:t>
            </w:r>
            <w:r w:rsidRPr="00CE5875">
              <w:rPr>
                <w:rFonts w:ascii="Times New Roman" w:hAnsi="Times New Roman"/>
                <w:color w:val="000000" w:themeColor="text1"/>
              </w:rPr>
              <w:t>worzywo sztuczne</w:t>
            </w:r>
            <w:r w:rsidR="00DD474D" w:rsidRPr="00CE5875">
              <w:rPr>
                <w:rFonts w:ascii="Times New Roman" w:hAnsi="Times New Roman"/>
                <w:color w:val="000000" w:themeColor="text1"/>
              </w:rPr>
              <w:t xml:space="preserve">. </w:t>
            </w:r>
          </w:p>
          <w:p w:rsidR="00D459DF" w:rsidRDefault="00B502F4" w:rsidP="00812C50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 xml:space="preserve">Panel boczny: </w:t>
            </w:r>
            <w:r w:rsidR="009B4B50" w:rsidRPr="00CE5875">
              <w:rPr>
                <w:rFonts w:ascii="Times New Roman" w:hAnsi="Times New Roman"/>
                <w:color w:val="000000" w:themeColor="text1"/>
              </w:rPr>
              <w:t>p</w:t>
            </w:r>
            <w:r w:rsidRPr="00CE5875">
              <w:rPr>
                <w:rFonts w:ascii="Times New Roman" w:hAnsi="Times New Roman"/>
                <w:color w:val="000000" w:themeColor="text1"/>
              </w:rPr>
              <w:t xml:space="preserve">łyta wiórowa, folia, folia melaminowa, tworzywo ABS (kopolimery akrylonitrylu, butadienu i styrenu), </w:t>
            </w:r>
            <w:r w:rsidR="008F1A89" w:rsidRPr="00CE5875">
              <w:rPr>
                <w:rFonts w:ascii="Times New Roman" w:hAnsi="Times New Roman"/>
                <w:color w:val="000000" w:themeColor="text1"/>
              </w:rPr>
              <w:t>t</w:t>
            </w:r>
            <w:r w:rsidRPr="00CE5875">
              <w:rPr>
                <w:rFonts w:ascii="Times New Roman" w:hAnsi="Times New Roman"/>
                <w:color w:val="000000" w:themeColor="text1"/>
              </w:rPr>
              <w:t>worzywo sztuczne</w:t>
            </w:r>
            <w:r w:rsidR="00DD474D" w:rsidRPr="00CE5875">
              <w:rPr>
                <w:rFonts w:ascii="Times New Roman" w:hAnsi="Times New Roman"/>
                <w:color w:val="000000" w:themeColor="text1"/>
              </w:rPr>
              <w:t xml:space="preserve">. </w:t>
            </w:r>
          </w:p>
          <w:p w:rsidR="00D459DF" w:rsidRDefault="00B502F4" w:rsidP="00812C50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 xml:space="preserve">Cokół frontowy: </w:t>
            </w:r>
            <w:r w:rsidR="009B4B50" w:rsidRPr="00CE5875">
              <w:rPr>
                <w:rFonts w:ascii="Times New Roman" w:hAnsi="Times New Roman"/>
                <w:color w:val="000000" w:themeColor="text1"/>
              </w:rPr>
              <w:t>p</w:t>
            </w:r>
            <w:r w:rsidRPr="00CE5875">
              <w:rPr>
                <w:rFonts w:ascii="Times New Roman" w:hAnsi="Times New Roman"/>
                <w:color w:val="000000" w:themeColor="text1"/>
              </w:rPr>
              <w:t>łyta wiórowa, folia</w:t>
            </w:r>
            <w:r w:rsidRPr="00CE5875">
              <w:rPr>
                <w:rFonts w:ascii="Times New Roman" w:eastAsia="MS Mincho" w:hAnsi="Times New Roman"/>
                <w:color w:val="000000" w:themeColor="text1"/>
              </w:rPr>
              <w:t> </w:t>
            </w:r>
            <w:r w:rsidR="00DD474D" w:rsidRPr="00CE5875">
              <w:rPr>
                <w:rFonts w:ascii="Times New Roman" w:hAnsi="Times New Roman"/>
                <w:color w:val="000000" w:themeColor="text1"/>
              </w:rPr>
              <w:t xml:space="preserve">. </w:t>
            </w:r>
          </w:p>
          <w:p w:rsidR="00B502F4" w:rsidRPr="00CE5875" w:rsidRDefault="00B502F4" w:rsidP="00812C50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 xml:space="preserve">Tył: </w:t>
            </w:r>
            <w:r w:rsidR="009B4B50" w:rsidRPr="00CE5875">
              <w:rPr>
                <w:rFonts w:ascii="Times New Roman" w:hAnsi="Times New Roman"/>
                <w:color w:val="000000" w:themeColor="text1"/>
              </w:rPr>
              <w:t>p</w:t>
            </w:r>
            <w:r w:rsidRPr="00CE5875">
              <w:rPr>
                <w:rFonts w:ascii="Times New Roman" w:hAnsi="Times New Roman"/>
                <w:color w:val="000000" w:themeColor="text1"/>
              </w:rPr>
              <w:t>łyta pilśniowa, farba, folia- biały</w:t>
            </w:r>
            <w:r w:rsidR="00D459DF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B502F4" w:rsidRPr="00CE5875" w:rsidRDefault="00B502F4" w:rsidP="00233BC0">
            <w:pPr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lub równoważne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233BC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MS Gothic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u w:color="021A1A"/>
              </w:rPr>
              <w:t>Szerokość: 20 cm</w:t>
            </w:r>
            <w:r w:rsidRPr="00CE5875">
              <w:rPr>
                <w:rFonts w:ascii="Times New Roman" w:eastAsia="MS Mincho" w:hAnsi="Times New Roman"/>
                <w:color w:val="000000" w:themeColor="text1"/>
                <w:u w:color="021A1A"/>
              </w:rPr>
              <w:t> </w:t>
            </w:r>
          </w:p>
          <w:p w:rsidR="00B502F4" w:rsidRPr="00CE5875" w:rsidRDefault="00B502F4" w:rsidP="00233BC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MS Gothic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u w:color="021A1A"/>
              </w:rPr>
              <w:t>Głębokość: 17 cm</w:t>
            </w:r>
            <w:r w:rsidRPr="00CE5875">
              <w:rPr>
                <w:rFonts w:ascii="Times New Roman" w:eastAsia="MS Mincho" w:hAnsi="Times New Roman"/>
                <w:color w:val="000000" w:themeColor="text1"/>
                <w:u w:color="021A1A"/>
              </w:rPr>
              <w:t> </w:t>
            </w:r>
          </w:p>
          <w:p w:rsidR="00B502F4" w:rsidRPr="00CE5875" w:rsidRDefault="00B502F4" w:rsidP="00233BC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u w:color="021A1A"/>
              </w:rPr>
              <w:t>Wysokość: 202 cm</w:t>
            </w:r>
          </w:p>
          <w:p w:rsidR="00B502F4" w:rsidRPr="00CE5875" w:rsidRDefault="00B502F4" w:rsidP="00233BC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B502F4" w:rsidRPr="00CE5875" w:rsidRDefault="00B502F4" w:rsidP="00233BC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33BC0" w:rsidRPr="00CE587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233BC0" w:rsidRPr="00CE587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233BC0" w:rsidRPr="00CE587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233BC0" w:rsidRPr="00CE587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233BC0" w:rsidRPr="00CE587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233BC0" w:rsidRPr="00CE587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B502F4" w:rsidRDefault="00DE157F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u w:color="021A1A"/>
              </w:rPr>
              <w:t>4</w:t>
            </w:r>
            <w:r w:rsidR="00DD474D" w:rsidRPr="00CE5875">
              <w:rPr>
                <w:rFonts w:ascii="Times New Roman" w:hAnsi="Times New Roman"/>
                <w:color w:val="000000" w:themeColor="text1"/>
                <w:u w:color="021A1A"/>
              </w:rPr>
              <w:t xml:space="preserve"> </w:t>
            </w:r>
            <w:r w:rsidR="00B502F4" w:rsidRPr="00CE5875">
              <w:rPr>
                <w:rFonts w:ascii="Times New Roman" w:hAnsi="Times New Roman"/>
                <w:color w:val="000000" w:themeColor="text1"/>
                <w:u w:color="021A1A"/>
              </w:rPr>
              <w:t>sztuki</w:t>
            </w:r>
          </w:p>
          <w:p w:rsidR="00A124B9" w:rsidRPr="00CE5875" w:rsidRDefault="00A124B9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B502F4" w:rsidRPr="00CE5875" w:rsidRDefault="00B502F4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u w:color="021A1A"/>
              </w:rPr>
              <w:t>(kolor biały)</w:t>
            </w:r>
          </w:p>
          <w:p w:rsidR="00B502F4" w:rsidRPr="00CE5875" w:rsidRDefault="00B502F4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233BC0" w:rsidRPr="00CE587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  <w:p w:rsidR="00233BC0" w:rsidRPr="00CE587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  <w:p w:rsidR="00233BC0" w:rsidRPr="00CE587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  <w:p w:rsidR="00233BC0" w:rsidRPr="00CE587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  <w:p w:rsidR="00233BC0" w:rsidRPr="00CE587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  <w:p w:rsidR="00233BC0" w:rsidRPr="00CE587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  <w:p w:rsidR="00233BC0" w:rsidRPr="00CE587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  <w:p w:rsidR="00233BC0" w:rsidRPr="00CE587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CE5875" w:rsidRDefault="00B502F4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2F0BFC" w:rsidRPr="00CE5875" w:rsidTr="00A124B9">
        <w:trPr>
          <w:trHeight w:val="55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0BFC" w:rsidRPr="00CE5875" w:rsidRDefault="00F84DA7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8</w:t>
            </w:r>
            <w:r w:rsidR="002F0BFC" w:rsidRPr="00CE5875">
              <w:rPr>
                <w:rFonts w:ascii="Times New Roman" w:hAnsi="Times New Roman"/>
                <w:color w:val="000000" w:themeColor="text1"/>
              </w:rPr>
              <w:t>. Zestaw półek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58D0" w:rsidRDefault="002F0BFC" w:rsidP="002F0BFC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Regulowane półki; możliwość dopasowania przestrzeni międ</w:t>
            </w:r>
            <w:r w:rsidR="00C258D0">
              <w:rPr>
                <w:rFonts w:ascii="Times New Roman" w:hAnsi="Times New Roman"/>
                <w:color w:val="000000" w:themeColor="text1"/>
              </w:rPr>
              <w:t>zy półkami do własnych potrzeb.</w:t>
            </w:r>
          </w:p>
          <w:p w:rsidR="00C258D0" w:rsidRDefault="002F0BFC" w:rsidP="002F0BFC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 xml:space="preserve">Części główne: płyta wiórowa, folia, tworzywo ABS (kopolimery akrylonitrylu, butadienu i styrenu), tworzywo sztuczne. </w:t>
            </w:r>
          </w:p>
          <w:p w:rsidR="00C258D0" w:rsidRDefault="002F0BFC" w:rsidP="002F0BFC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 xml:space="preserve">Panel boczny: płyta wiórowa, folia, folia melaminowa, tworzywo ABS (kopolimery akrylonitrylu, butadienu i styrenu), tworzywo sztuczne. </w:t>
            </w:r>
          </w:p>
          <w:p w:rsidR="00C258D0" w:rsidRDefault="002F0BFC" w:rsidP="002F0BFC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 xml:space="preserve">Cokół frontowy: płyta wiórowa, folia. </w:t>
            </w:r>
          </w:p>
          <w:p w:rsidR="002F0BFC" w:rsidRPr="00CE5875" w:rsidRDefault="002F0BFC" w:rsidP="002F0BFC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Tył: płyta pilśniowa, farba, folia- biały</w:t>
            </w:r>
            <w:r w:rsidR="00C258D0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F0BFC" w:rsidRPr="00CE5875" w:rsidRDefault="00904E24" w:rsidP="002F0BF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lub równoważne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0BFC" w:rsidRPr="00CE5875" w:rsidRDefault="00DD7889" w:rsidP="002F0BF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MS Gothic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Szerokość: 20 cm</w:t>
            </w:r>
          </w:p>
          <w:p w:rsidR="002F0BFC" w:rsidRPr="00CE5875" w:rsidRDefault="002F0BFC" w:rsidP="002F0BF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MS Gothic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u w:color="021A1A"/>
              </w:rPr>
              <w:t>Głębokość: 17 cm</w:t>
            </w:r>
          </w:p>
          <w:p w:rsidR="002F0BFC" w:rsidRPr="00CE5875" w:rsidRDefault="002F0BFC" w:rsidP="002F0BF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u w:color="021A1A"/>
              </w:rPr>
              <w:t>Wysokość: 202 cm</w:t>
            </w:r>
          </w:p>
          <w:p w:rsidR="002F0BFC" w:rsidRPr="00CE5875" w:rsidRDefault="002F0BFC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0BFC" w:rsidRPr="00CE5875" w:rsidRDefault="002F0BFC" w:rsidP="002F0B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2F0BFC" w:rsidRDefault="00A124B9" w:rsidP="002F0B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2</w:t>
            </w:r>
            <w:r w:rsidR="002F0BFC" w:rsidRPr="00CE5875">
              <w:rPr>
                <w:rFonts w:ascii="Times New Roman" w:hAnsi="Times New Roman"/>
                <w:color w:val="000000" w:themeColor="text1"/>
                <w:u w:color="021A1A"/>
              </w:rPr>
              <w:t xml:space="preserve"> sztuki</w:t>
            </w:r>
          </w:p>
          <w:p w:rsidR="00A124B9" w:rsidRPr="00CE5875" w:rsidRDefault="00A124B9" w:rsidP="002F0B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2F0BFC" w:rsidRPr="00CE5875" w:rsidRDefault="002F0BFC" w:rsidP="002F0B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u w:color="021A1A"/>
              </w:rPr>
              <w:t>(okleina brzozowa)</w:t>
            </w:r>
          </w:p>
          <w:p w:rsidR="002F0BFC" w:rsidRPr="00CE5875" w:rsidRDefault="002F0BFC" w:rsidP="002F0B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2F0BFC" w:rsidRPr="00CE5875" w:rsidRDefault="002F0BFC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0BFC" w:rsidRPr="00CE5875" w:rsidRDefault="002F0BFC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0BFC" w:rsidRPr="00CE5875" w:rsidRDefault="002F0BFC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C02D8D" w:rsidRPr="00CE5875" w:rsidTr="00A124B9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02D8D" w:rsidRPr="00CE5875" w:rsidRDefault="00904E24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lastRenderedPageBreak/>
              <w:t>9</w:t>
            </w:r>
            <w:r w:rsidR="00C02D8D" w:rsidRPr="00CE5875">
              <w:rPr>
                <w:rFonts w:ascii="Times New Roman" w:hAnsi="Times New Roman"/>
                <w:color w:val="000000" w:themeColor="text1"/>
              </w:rPr>
              <w:t xml:space="preserve">. Regał 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02D8D" w:rsidRPr="00CE5875" w:rsidRDefault="00C258D0" w:rsidP="00C02D8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Płyta wiórowa, p</w:t>
            </w:r>
            <w:r w:rsidR="00C02D8D" w:rsidRPr="00CE5875">
              <w:rPr>
                <w:rFonts w:ascii="Times New Roman" w:hAnsi="Times New Roman"/>
                <w:color w:val="000000" w:themeColor="text1"/>
              </w:rPr>
              <w:t xml:space="preserve">łyta pilśniowa, </w:t>
            </w:r>
            <w:r>
              <w:rPr>
                <w:rFonts w:ascii="Times New Roman" w:hAnsi="Times New Roman"/>
                <w:color w:val="000000" w:themeColor="text1"/>
              </w:rPr>
              <w:t>farba akrylowa, w</w:t>
            </w:r>
            <w:r w:rsidR="00C02D8D" w:rsidRPr="00CE5875">
              <w:rPr>
                <w:rFonts w:ascii="Times New Roman" w:hAnsi="Times New Roman"/>
                <w:color w:val="000000" w:themeColor="text1"/>
              </w:rPr>
              <w:t>ypełnienie z papieru o strukturze plastra miodu (100% z r</w:t>
            </w:r>
            <w:r>
              <w:rPr>
                <w:rFonts w:ascii="Times New Roman" w:hAnsi="Times New Roman"/>
                <w:color w:val="000000" w:themeColor="text1"/>
              </w:rPr>
              <w:t>ecyklingu), k</w:t>
            </w:r>
            <w:r w:rsidR="00181B88">
              <w:rPr>
                <w:rFonts w:ascii="Times New Roman" w:hAnsi="Times New Roman"/>
                <w:color w:val="000000" w:themeColor="text1"/>
              </w:rPr>
              <w:t>rawędź z tworzywa</w:t>
            </w:r>
            <w:r>
              <w:rPr>
                <w:rFonts w:ascii="Times New Roman" w:hAnsi="Times New Roman"/>
                <w:color w:val="000000" w:themeColor="text1"/>
              </w:rPr>
              <w:t>.</w:t>
            </w:r>
          </w:p>
          <w:p w:rsidR="00181B88" w:rsidRDefault="00181B88" w:rsidP="00C02D8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C02D8D" w:rsidRPr="00CE5875" w:rsidRDefault="00C02D8D" w:rsidP="00C02D8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Przegroda: </w:t>
            </w:r>
            <w:r w:rsidRPr="00CE5875">
              <w:rPr>
                <w:rFonts w:ascii="Times New Roman" w:hAnsi="Times New Roman"/>
                <w:color w:val="000000" w:themeColor="text1"/>
              </w:rPr>
              <w:t>Płyta wi</w:t>
            </w:r>
            <w:r w:rsidR="00C258D0">
              <w:rPr>
                <w:rFonts w:ascii="Times New Roman" w:hAnsi="Times New Roman"/>
                <w:color w:val="000000" w:themeColor="text1"/>
              </w:rPr>
              <w:t>órowa, płyta pilśniowa, folia, n</w:t>
            </w:r>
            <w:r w:rsidRPr="00CE5875">
              <w:rPr>
                <w:rFonts w:ascii="Times New Roman" w:hAnsi="Times New Roman"/>
                <w:color w:val="000000" w:themeColor="text1"/>
              </w:rPr>
              <w:t>adrukowana i wytłoczona farba akrylowa, papier, tworzywo ABS (kopolimery akrylonitrylu, butadienu i styrenu)</w:t>
            </w:r>
            <w:r w:rsidR="00C258D0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D26F6B" w:rsidRPr="00CE5875" w:rsidRDefault="00D26F6B" w:rsidP="00C02D8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D26F6B" w:rsidRPr="00CE5875" w:rsidRDefault="00D26F6B" w:rsidP="00C02D8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C02D8D" w:rsidRPr="00CE5875" w:rsidRDefault="00C02D8D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Szerokość: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42 cm</w:t>
            </w:r>
          </w:p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Głębokość:  </w:t>
            </w:r>
            <w:r w:rsidRPr="00CE5875">
              <w:rPr>
                <w:rFonts w:ascii="Times New Roman" w:hAnsi="Times New Roman"/>
                <w:color w:val="000000" w:themeColor="text1"/>
              </w:rPr>
              <w:t>39 cm</w:t>
            </w:r>
          </w:p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147 cm</w:t>
            </w:r>
          </w:p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Obciążenie półki: </w:t>
            </w:r>
            <w:r w:rsidRPr="00CE5875">
              <w:rPr>
                <w:rFonts w:ascii="Times New Roman" w:hAnsi="Times New Roman"/>
                <w:color w:val="000000" w:themeColor="text1"/>
              </w:rPr>
              <w:t>13 kg</w:t>
            </w:r>
          </w:p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Maks. obciążenie/szafka ścienna: </w:t>
            </w:r>
            <w:r w:rsidRPr="00CE5875">
              <w:rPr>
                <w:rFonts w:ascii="Times New Roman" w:hAnsi="Times New Roman"/>
                <w:color w:val="000000" w:themeColor="text1"/>
              </w:rPr>
              <w:t>30 kg</w:t>
            </w:r>
          </w:p>
          <w:p w:rsidR="00C02D8D" w:rsidRPr="00CE5875" w:rsidRDefault="00C02D8D" w:rsidP="00233BC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02D8D" w:rsidRDefault="00D26F6B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u w:color="021A1A"/>
              </w:rPr>
              <w:t>1 sztuka</w:t>
            </w:r>
          </w:p>
          <w:p w:rsidR="00A124B9" w:rsidRPr="00CE5875" w:rsidRDefault="00A124B9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D26F6B" w:rsidRPr="00CE5875" w:rsidRDefault="006428B5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(</w:t>
            </w:r>
            <w:r w:rsidR="00D26F6B" w:rsidRPr="00CE5875">
              <w:rPr>
                <w:rFonts w:ascii="Times New Roman" w:hAnsi="Times New Roman"/>
                <w:color w:val="000000" w:themeColor="text1"/>
                <w:u w:color="021A1A"/>
              </w:rPr>
              <w:t>kolor biały)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02D8D" w:rsidRPr="00CE5875" w:rsidRDefault="00C02D8D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02D8D" w:rsidRPr="00CE5875" w:rsidRDefault="00C02D8D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26F6B" w:rsidRPr="00CE5875" w:rsidTr="00A124B9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6F6B" w:rsidRPr="00CE5875" w:rsidRDefault="00904E24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10</w:t>
            </w:r>
            <w:r w:rsidR="00D26F6B" w:rsidRPr="00CE5875">
              <w:rPr>
                <w:rFonts w:ascii="Times New Roman" w:hAnsi="Times New Roman"/>
                <w:color w:val="000000" w:themeColor="text1"/>
              </w:rPr>
              <w:t>. Regał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Regał</w:t>
            </w:r>
          </w:p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 xml:space="preserve">Płyta wiórowa, </w:t>
            </w:r>
            <w:r w:rsidR="00C258D0">
              <w:rPr>
                <w:rFonts w:ascii="Times New Roman" w:hAnsi="Times New Roman"/>
                <w:color w:val="000000" w:themeColor="text1"/>
              </w:rPr>
              <w:t>płyta pilśniowa, farba akrylowa, w</w:t>
            </w:r>
            <w:r w:rsidRPr="00CE5875">
              <w:rPr>
                <w:rFonts w:ascii="Times New Roman" w:hAnsi="Times New Roman"/>
                <w:color w:val="000000" w:themeColor="text1"/>
              </w:rPr>
              <w:t xml:space="preserve">ypełnienie z papieru o strukturze plastra miodu (100% z </w:t>
            </w:r>
            <w:r w:rsidR="00C258D0">
              <w:rPr>
                <w:rFonts w:ascii="Times New Roman" w:hAnsi="Times New Roman"/>
                <w:color w:val="000000" w:themeColor="text1"/>
              </w:rPr>
              <w:t>recyklingu), k</w:t>
            </w:r>
            <w:r w:rsidR="00524B3B">
              <w:rPr>
                <w:rFonts w:ascii="Times New Roman" w:hAnsi="Times New Roman"/>
                <w:color w:val="000000" w:themeColor="text1"/>
              </w:rPr>
              <w:t>rawędź z tworzywa</w:t>
            </w:r>
            <w:r w:rsidR="00C258D0">
              <w:rPr>
                <w:rFonts w:ascii="Times New Roman" w:hAnsi="Times New Roman"/>
                <w:color w:val="000000" w:themeColor="text1"/>
              </w:rPr>
              <w:t>.</w:t>
            </w:r>
            <w:r w:rsidRPr="00CE5875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184E71" w:rsidRDefault="00184E71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Wkład z 2 szufladami</w:t>
            </w:r>
          </w:p>
          <w:p w:rsidR="00184E71" w:rsidRDefault="00184E71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Części główne: </w:t>
            </w:r>
            <w:r w:rsidR="00C258D0">
              <w:rPr>
                <w:rFonts w:ascii="Times New Roman" w:hAnsi="Times New Roman"/>
                <w:color w:val="000000" w:themeColor="text1"/>
              </w:rPr>
              <w:t>Płyta pilśniowa, f</w:t>
            </w:r>
            <w:r w:rsidRPr="00CE5875">
              <w:rPr>
                <w:rFonts w:ascii="Times New Roman" w:hAnsi="Times New Roman"/>
                <w:color w:val="000000" w:themeColor="text1"/>
              </w:rPr>
              <w:t>olia plastikowa</w:t>
            </w:r>
            <w:r w:rsidR="00C258D0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184E71" w:rsidRDefault="00184E71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Dno szuflady: </w:t>
            </w:r>
            <w:r w:rsidR="00C258D0">
              <w:rPr>
                <w:rFonts w:ascii="Times New Roman" w:hAnsi="Times New Roman"/>
                <w:color w:val="000000" w:themeColor="text1"/>
              </w:rPr>
              <w:t>Płyta pilśniowa, f</w:t>
            </w:r>
            <w:r w:rsidRPr="00CE5875">
              <w:rPr>
                <w:rFonts w:ascii="Times New Roman" w:hAnsi="Times New Roman"/>
                <w:color w:val="000000" w:themeColor="text1"/>
              </w:rPr>
              <w:t>arba akrylowa</w:t>
            </w:r>
            <w:r w:rsidR="00C258D0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184E71" w:rsidRDefault="00184E71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Front szuflady: </w:t>
            </w:r>
            <w:r w:rsidR="00C258D0">
              <w:rPr>
                <w:rFonts w:ascii="Times New Roman" w:hAnsi="Times New Roman"/>
                <w:color w:val="000000" w:themeColor="text1"/>
              </w:rPr>
              <w:t>Płyta wiórowa, tworzywo ABS, k</w:t>
            </w:r>
            <w:r w:rsidRPr="00CE5875">
              <w:rPr>
                <w:rFonts w:ascii="Times New Roman" w:hAnsi="Times New Roman"/>
                <w:color w:val="000000" w:themeColor="text1"/>
              </w:rPr>
              <w:t>rawędź z tworzywa, farba</w:t>
            </w:r>
            <w:r w:rsidR="00C258D0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184E71" w:rsidRDefault="00184E71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Bok szuflady/ Tył szuflady: </w:t>
            </w:r>
            <w:r w:rsidR="00C258D0">
              <w:rPr>
                <w:rFonts w:ascii="Times New Roman" w:hAnsi="Times New Roman"/>
                <w:color w:val="000000" w:themeColor="text1"/>
              </w:rPr>
              <w:t>Płyta wiórowa, f</w:t>
            </w:r>
            <w:r w:rsidRPr="00CE5875">
              <w:rPr>
                <w:rFonts w:ascii="Times New Roman" w:hAnsi="Times New Roman"/>
                <w:color w:val="000000" w:themeColor="text1"/>
              </w:rPr>
              <w:t>olia plastikowa</w:t>
            </w:r>
            <w:r w:rsidR="00C258D0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D26F6B" w:rsidRPr="00CE5875" w:rsidRDefault="00A92C01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l</w:t>
            </w:r>
            <w:r w:rsidR="00D26F6B" w:rsidRPr="00CE5875">
              <w:rPr>
                <w:rFonts w:ascii="Times New Roman" w:hAnsi="Times New Roman"/>
                <w:color w:val="000000" w:themeColor="text1"/>
              </w:rPr>
              <w:t>ub równoważne</w:t>
            </w:r>
          </w:p>
          <w:p w:rsidR="00D26F6B" w:rsidRPr="00CE5875" w:rsidRDefault="00D26F6B" w:rsidP="00C02D8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Szerokość: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42 cm</w:t>
            </w:r>
          </w:p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Głębokość: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39 cm</w:t>
            </w:r>
          </w:p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147 cm</w:t>
            </w:r>
          </w:p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Obciążenie półki:  </w:t>
            </w:r>
            <w:r w:rsidRPr="00CE5875">
              <w:rPr>
                <w:rFonts w:ascii="Times New Roman" w:hAnsi="Times New Roman"/>
                <w:color w:val="000000" w:themeColor="text1"/>
              </w:rPr>
              <w:t>13 kg</w:t>
            </w:r>
          </w:p>
          <w:p w:rsidR="00D26F6B" w:rsidRPr="00CE587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6F6B" w:rsidRDefault="00D26F6B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u w:color="021A1A"/>
              </w:rPr>
              <w:t>1 sztuka</w:t>
            </w:r>
          </w:p>
          <w:p w:rsidR="00A124B9" w:rsidRPr="00CE5875" w:rsidRDefault="00A124B9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D26F6B" w:rsidRPr="00CE5875" w:rsidRDefault="00524B3B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(</w:t>
            </w:r>
            <w:r w:rsidR="00D26F6B" w:rsidRPr="00CE5875">
              <w:rPr>
                <w:rFonts w:ascii="Times New Roman" w:hAnsi="Times New Roman"/>
                <w:color w:val="000000" w:themeColor="text1"/>
                <w:u w:color="021A1A"/>
              </w:rPr>
              <w:t>kolor biały)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6F6B" w:rsidRPr="00CE5875" w:rsidRDefault="00D26F6B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6F6B" w:rsidRPr="00CE5875" w:rsidRDefault="00D26F6B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A312A2" w:rsidRPr="00CE5875" w:rsidTr="00A124B9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12A2" w:rsidRPr="00CE5875" w:rsidRDefault="00904E24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lastRenderedPageBreak/>
              <w:t>11</w:t>
            </w:r>
            <w:r w:rsidR="00A312A2" w:rsidRPr="00CE5875">
              <w:rPr>
                <w:rFonts w:ascii="Times New Roman" w:hAnsi="Times New Roman"/>
                <w:color w:val="000000" w:themeColor="text1"/>
              </w:rPr>
              <w:t>. Regał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12A2" w:rsidRPr="00CE587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Regał</w:t>
            </w:r>
          </w:p>
          <w:p w:rsidR="00524B3B" w:rsidRDefault="00D459DF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Płyta wiórowa, płyta pilśniowa, farba akrylowa, w</w:t>
            </w:r>
            <w:r w:rsidR="00A312A2" w:rsidRPr="00CE5875">
              <w:rPr>
                <w:rFonts w:ascii="Times New Roman" w:hAnsi="Times New Roman"/>
                <w:color w:val="000000" w:themeColor="text1"/>
              </w:rPr>
              <w:t>ypełnienie z papieru o strukturze plastra miodu (100% z r</w:t>
            </w:r>
            <w:r>
              <w:rPr>
                <w:rFonts w:ascii="Times New Roman" w:hAnsi="Times New Roman"/>
                <w:color w:val="000000" w:themeColor="text1"/>
              </w:rPr>
              <w:t>ecyklingu), k</w:t>
            </w:r>
            <w:r w:rsidR="00524B3B">
              <w:rPr>
                <w:rFonts w:ascii="Times New Roman" w:hAnsi="Times New Roman"/>
                <w:color w:val="000000" w:themeColor="text1"/>
              </w:rPr>
              <w:t>rawędź z tworzywa</w:t>
            </w:r>
            <w:r>
              <w:rPr>
                <w:rFonts w:ascii="Times New Roman" w:hAnsi="Times New Roman"/>
                <w:color w:val="000000" w:themeColor="text1"/>
              </w:rPr>
              <w:t>.</w:t>
            </w:r>
          </w:p>
          <w:p w:rsidR="00524B3B" w:rsidRDefault="00524B3B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A312A2" w:rsidRPr="00CE587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Wkład z drzwiami</w:t>
            </w:r>
          </w:p>
          <w:p w:rsidR="00184E71" w:rsidRDefault="00184E71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A312A2" w:rsidRPr="00CE587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 xml:space="preserve">Części główne: </w:t>
            </w:r>
            <w:r w:rsidR="00D459DF">
              <w:rPr>
                <w:rFonts w:ascii="Times New Roman" w:hAnsi="Times New Roman"/>
                <w:color w:val="000000" w:themeColor="text1"/>
              </w:rPr>
              <w:t>płyta pilśniowa, f</w:t>
            </w:r>
            <w:r w:rsidRPr="00CE5875">
              <w:rPr>
                <w:rFonts w:ascii="Times New Roman" w:hAnsi="Times New Roman"/>
                <w:color w:val="000000" w:themeColor="text1"/>
              </w:rPr>
              <w:t>olia plastikowa</w:t>
            </w:r>
            <w:r w:rsidR="00D459DF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184E71" w:rsidRDefault="00184E71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A312A2" w:rsidRPr="00CE5875" w:rsidRDefault="00524B3B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D</w:t>
            </w:r>
            <w:r w:rsidR="00A312A2" w:rsidRPr="00CE5875">
              <w:rPr>
                <w:rFonts w:ascii="Times New Roman" w:hAnsi="Times New Roman"/>
                <w:bCs/>
                <w:color w:val="000000" w:themeColor="text1"/>
              </w:rPr>
              <w:t>rzw</w:t>
            </w:r>
            <w:r>
              <w:rPr>
                <w:rFonts w:ascii="Times New Roman" w:hAnsi="Times New Roman"/>
                <w:bCs/>
                <w:color w:val="000000" w:themeColor="text1"/>
              </w:rPr>
              <w:t>i</w:t>
            </w:r>
            <w:r w:rsidR="00A312A2" w:rsidRPr="00CE5875">
              <w:rPr>
                <w:rFonts w:ascii="Times New Roman" w:hAnsi="Times New Roman"/>
                <w:bCs/>
                <w:color w:val="000000" w:themeColor="text1"/>
              </w:rPr>
              <w:t xml:space="preserve">: </w:t>
            </w:r>
            <w:r w:rsidR="00D459DF">
              <w:rPr>
                <w:rFonts w:ascii="Times New Roman" w:hAnsi="Times New Roman"/>
                <w:color w:val="000000" w:themeColor="text1"/>
              </w:rPr>
              <w:t>Płyta wiórowa, folia plastikowa, folia papierowa, tworzywo ABS, k</w:t>
            </w:r>
            <w:r w:rsidR="00A312A2" w:rsidRPr="00CE5875">
              <w:rPr>
                <w:rFonts w:ascii="Times New Roman" w:hAnsi="Times New Roman"/>
                <w:color w:val="000000" w:themeColor="text1"/>
              </w:rPr>
              <w:t>rawędź z tworzywa</w:t>
            </w:r>
            <w:r w:rsidR="00D459DF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A312A2" w:rsidRPr="00CE587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A312A2" w:rsidRPr="00CE587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A312A2" w:rsidRPr="00CE5875" w:rsidRDefault="00A312A2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12A2" w:rsidRPr="00CE587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Szerokość: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147 cm</w:t>
            </w:r>
          </w:p>
          <w:p w:rsidR="00A312A2" w:rsidRPr="00CE587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Głębokość: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39 cm</w:t>
            </w:r>
          </w:p>
          <w:p w:rsidR="00A312A2" w:rsidRPr="00CE587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CE5875">
              <w:rPr>
                <w:rFonts w:ascii="Times New Roman" w:hAnsi="Times New Roman"/>
                <w:color w:val="000000" w:themeColor="text1"/>
              </w:rPr>
              <w:t>112 cm</w:t>
            </w:r>
          </w:p>
          <w:p w:rsidR="00A312A2" w:rsidRPr="00CE587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</w:rPr>
              <w:t>Obciążenie półki: </w:t>
            </w:r>
            <w:r w:rsidRPr="00CE5875">
              <w:rPr>
                <w:rFonts w:ascii="Times New Roman" w:hAnsi="Times New Roman"/>
                <w:color w:val="000000" w:themeColor="text1"/>
              </w:rPr>
              <w:t>13 kg</w:t>
            </w:r>
          </w:p>
          <w:p w:rsidR="00A312A2" w:rsidRPr="00CE5875" w:rsidRDefault="00A312A2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12A2" w:rsidRDefault="00A312A2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u w:color="021A1A"/>
              </w:rPr>
              <w:t xml:space="preserve">1 sztuka </w:t>
            </w:r>
          </w:p>
          <w:p w:rsidR="00A124B9" w:rsidRPr="00CE5875" w:rsidRDefault="00A124B9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A312A2" w:rsidRPr="00CE5875" w:rsidRDefault="00524B3B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(</w:t>
            </w:r>
            <w:r w:rsidR="00A312A2" w:rsidRPr="00CE5875">
              <w:rPr>
                <w:rFonts w:ascii="Times New Roman" w:hAnsi="Times New Roman"/>
                <w:color w:val="000000" w:themeColor="text1"/>
                <w:u w:color="021A1A"/>
              </w:rPr>
              <w:t>kolor biały)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12A2" w:rsidRPr="00CE5875" w:rsidRDefault="00A312A2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12A2" w:rsidRPr="00CE5875" w:rsidRDefault="00A312A2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D7889" w:rsidRPr="00CE5875" w:rsidTr="00A124B9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889" w:rsidRPr="00CE5875" w:rsidRDefault="00DD7889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12. Półka ekspozycyjna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889" w:rsidRDefault="00DD7889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 xml:space="preserve">Stal,  barwiony lakier proszkowo </w:t>
            </w:r>
          </w:p>
          <w:p w:rsidR="00DD7889" w:rsidRDefault="00DD7889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DD7889" w:rsidRPr="00CE5875" w:rsidRDefault="00DD7889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lub równoważne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889" w:rsidRDefault="00DD7889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Szerokość: 76 cm</w:t>
            </w:r>
          </w:p>
          <w:p w:rsidR="00DD7889" w:rsidRDefault="00DD7889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Wysokość: 32 cm</w:t>
            </w:r>
          </w:p>
          <w:p w:rsidR="00DD7889" w:rsidRDefault="00DD7889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Maksymalne obciążenie: 10 kg</w:t>
            </w:r>
          </w:p>
          <w:p w:rsidR="00DD7889" w:rsidRPr="00CE5875" w:rsidRDefault="00DD7889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889" w:rsidRPr="00CE5875" w:rsidRDefault="00DD7889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4 (sztuki kolor jasnobeżowy)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889" w:rsidRPr="00CE5875" w:rsidRDefault="00DD7889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7889" w:rsidRPr="00CE5875" w:rsidRDefault="00DD7889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</w:tbl>
    <w:p w:rsidR="00C358ED" w:rsidRPr="009805F3" w:rsidRDefault="00C358ED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292A5B" w:rsidRPr="009805F3" w:rsidRDefault="00292A5B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9B4B50" w:rsidRPr="009805F3" w:rsidRDefault="009B4B50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6F39EB" w:rsidRPr="009805F3" w:rsidRDefault="006F39EB" w:rsidP="00233BC0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color w:val="000000" w:themeColor="text1"/>
          <w:u w:color="021A1A"/>
        </w:rPr>
      </w:pPr>
    </w:p>
    <w:p w:rsidR="006F39EB" w:rsidRPr="009805F3" w:rsidRDefault="006F39EB" w:rsidP="00233BC0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color w:val="000000" w:themeColor="text1"/>
          <w:u w:color="021A1A"/>
        </w:rPr>
      </w:pPr>
    </w:p>
    <w:p w:rsidR="00506537" w:rsidRPr="009805F3" w:rsidRDefault="009B4B50" w:rsidP="009B4B50">
      <w:pPr>
        <w:autoSpaceDE w:val="0"/>
        <w:autoSpaceDN w:val="0"/>
        <w:adjustRightInd w:val="0"/>
        <w:spacing w:after="0" w:line="240" w:lineRule="auto"/>
        <w:ind w:left="7200" w:right="-6760"/>
        <w:rPr>
          <w:rFonts w:ascii="Times New Roman" w:hAnsi="Times New Roman"/>
          <w:color w:val="000000" w:themeColor="text1"/>
        </w:rPr>
      </w:pPr>
      <w:r w:rsidRPr="009805F3">
        <w:rPr>
          <w:rFonts w:ascii="Times New Roman" w:hAnsi="Times New Roman"/>
          <w:color w:val="000000" w:themeColor="text1"/>
          <w:u w:color="021A1A"/>
        </w:rPr>
        <w:t xml:space="preserve">     </w:t>
      </w:r>
      <w:r w:rsidR="00506537" w:rsidRPr="009805F3">
        <w:rPr>
          <w:rFonts w:ascii="Times New Roman" w:hAnsi="Times New Roman"/>
          <w:color w:val="000000" w:themeColor="text1"/>
        </w:rPr>
        <w:t>………………………………………………………</w:t>
      </w:r>
    </w:p>
    <w:p w:rsidR="00506537" w:rsidRPr="009805F3" w:rsidRDefault="00506537" w:rsidP="0082470A">
      <w:pPr>
        <w:autoSpaceDE w:val="0"/>
        <w:autoSpaceDN w:val="0"/>
        <w:adjustRightInd w:val="0"/>
        <w:spacing w:after="0" w:line="240" w:lineRule="auto"/>
        <w:ind w:left="7920" w:right="-6760"/>
        <w:rPr>
          <w:rFonts w:ascii="Times New Roman" w:hAnsi="Times New Roman"/>
          <w:color w:val="000000" w:themeColor="text1"/>
        </w:rPr>
      </w:pPr>
      <w:r w:rsidRPr="009805F3">
        <w:rPr>
          <w:rFonts w:ascii="Times New Roman" w:hAnsi="Times New Roman"/>
          <w:color w:val="000000" w:themeColor="text1"/>
        </w:rPr>
        <w:t>/ pieczątka i podpis osoby upoważnionej do</w:t>
      </w:r>
    </w:p>
    <w:p w:rsidR="00C358ED" w:rsidRPr="009805F3" w:rsidRDefault="00120B8F" w:rsidP="0082470A">
      <w:pPr>
        <w:widowControl w:val="0"/>
        <w:autoSpaceDE w:val="0"/>
        <w:autoSpaceDN w:val="0"/>
        <w:adjustRightInd w:val="0"/>
        <w:spacing w:after="0" w:line="240" w:lineRule="auto"/>
        <w:ind w:left="7920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color w:val="000000" w:themeColor="text1"/>
        </w:rPr>
        <w:t xml:space="preserve">     </w:t>
      </w:r>
      <w:r w:rsidR="00506537" w:rsidRPr="009805F3">
        <w:rPr>
          <w:rFonts w:ascii="Times New Roman" w:hAnsi="Times New Roman"/>
          <w:color w:val="000000" w:themeColor="text1"/>
        </w:rPr>
        <w:t xml:space="preserve">  reprezentowania Wykonawcy/</w:t>
      </w:r>
    </w:p>
    <w:p w:rsidR="00C358ED" w:rsidRPr="009805F3" w:rsidRDefault="00C358ED" w:rsidP="0082470A">
      <w:pPr>
        <w:widowControl w:val="0"/>
        <w:autoSpaceDE w:val="0"/>
        <w:autoSpaceDN w:val="0"/>
        <w:adjustRightInd w:val="0"/>
        <w:spacing w:after="0" w:line="240" w:lineRule="auto"/>
        <w:ind w:left="7920"/>
        <w:rPr>
          <w:rFonts w:ascii="Times New Roman" w:hAnsi="Times New Roman"/>
          <w:color w:val="000000" w:themeColor="text1"/>
          <w:u w:color="021A1A"/>
        </w:rPr>
      </w:pPr>
    </w:p>
    <w:p w:rsidR="00C358ED" w:rsidRPr="009805F3" w:rsidRDefault="00C358ED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</w:rPr>
      </w:pPr>
      <w:r w:rsidRPr="009805F3">
        <w:rPr>
          <w:rFonts w:ascii="Times New Roman" w:hAnsi="Times New Roman"/>
          <w:color w:val="000000" w:themeColor="text1"/>
          <w:u w:color="021A1A"/>
        </w:rPr>
        <w:t xml:space="preserve">                                              </w:t>
      </w:r>
    </w:p>
    <w:sectPr w:rsidR="00C358ED" w:rsidRPr="009805F3" w:rsidSect="00762C62">
      <w:pgSz w:w="16840" w:h="11901" w:orient="landscape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altName w:val="Times New Roman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02"/>
    <w:multiLevelType w:val="hybridMultilevel"/>
    <w:tmpl w:val="00000002"/>
    <w:lvl w:ilvl="0" w:tplc="00000065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003"/>
    <w:multiLevelType w:val="hybridMultilevel"/>
    <w:tmpl w:val="00000003"/>
    <w:lvl w:ilvl="0" w:tplc="000000C9">
      <w:start w:val="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0004"/>
    <w:multiLevelType w:val="hybridMultilevel"/>
    <w:tmpl w:val="00000004"/>
    <w:lvl w:ilvl="0" w:tplc="0000012D">
      <w:start w:val="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005"/>
    <w:multiLevelType w:val="hybridMultilevel"/>
    <w:tmpl w:val="00000005"/>
    <w:lvl w:ilvl="0" w:tplc="00000191">
      <w:start w:val="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0006"/>
    <w:multiLevelType w:val="hybridMultilevel"/>
    <w:tmpl w:val="00000006"/>
    <w:lvl w:ilvl="0" w:tplc="000001F5">
      <w:start w:val="6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0007"/>
    <w:multiLevelType w:val="hybridMultilevel"/>
    <w:tmpl w:val="00000007"/>
    <w:lvl w:ilvl="0" w:tplc="00000259">
      <w:start w:val="7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0008"/>
    <w:multiLevelType w:val="hybridMultilevel"/>
    <w:tmpl w:val="00000008"/>
    <w:lvl w:ilvl="0" w:tplc="000002BD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0009"/>
    <w:multiLevelType w:val="hybridMultilevel"/>
    <w:tmpl w:val="00000009"/>
    <w:lvl w:ilvl="0" w:tplc="00000321">
      <w:start w:val="9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000A"/>
    <w:multiLevelType w:val="hybridMultilevel"/>
    <w:tmpl w:val="5B845DDE"/>
    <w:lvl w:ilvl="0" w:tplc="00000385">
      <w:start w:val="10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000B"/>
    <w:multiLevelType w:val="hybridMultilevel"/>
    <w:tmpl w:val="0000000B"/>
    <w:lvl w:ilvl="0" w:tplc="000003E9">
      <w:start w:val="1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000C"/>
    <w:multiLevelType w:val="hybridMultilevel"/>
    <w:tmpl w:val="0000000C"/>
    <w:lvl w:ilvl="0" w:tplc="0000044D">
      <w:start w:val="1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000D"/>
    <w:multiLevelType w:val="hybridMultilevel"/>
    <w:tmpl w:val="0000000D"/>
    <w:lvl w:ilvl="0" w:tplc="000004B1">
      <w:start w:val="1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000E"/>
    <w:multiLevelType w:val="hybridMultilevel"/>
    <w:tmpl w:val="0000000E"/>
    <w:lvl w:ilvl="0" w:tplc="00000515">
      <w:start w:val="1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000000F"/>
    <w:multiLevelType w:val="hybridMultilevel"/>
    <w:tmpl w:val="0000000F"/>
    <w:lvl w:ilvl="0" w:tplc="00000579">
      <w:start w:val="1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00000010"/>
    <w:multiLevelType w:val="hybridMultilevel"/>
    <w:tmpl w:val="00000010"/>
    <w:lvl w:ilvl="0" w:tplc="000005DD">
      <w:start w:val="16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00000011"/>
    <w:multiLevelType w:val="hybridMultilevel"/>
    <w:tmpl w:val="00000011"/>
    <w:lvl w:ilvl="0" w:tplc="00000641">
      <w:start w:val="17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00000012"/>
    <w:multiLevelType w:val="hybridMultilevel"/>
    <w:tmpl w:val="00000012"/>
    <w:lvl w:ilvl="0" w:tplc="000006A5">
      <w:start w:val="1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00000013"/>
    <w:multiLevelType w:val="hybridMultilevel"/>
    <w:tmpl w:val="00000013"/>
    <w:lvl w:ilvl="0" w:tplc="00000709">
      <w:start w:val="19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00000014"/>
    <w:multiLevelType w:val="hybridMultilevel"/>
    <w:tmpl w:val="00000014"/>
    <w:lvl w:ilvl="0" w:tplc="0000076D">
      <w:start w:val="20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00000015"/>
    <w:multiLevelType w:val="hybridMultilevel"/>
    <w:tmpl w:val="00000015"/>
    <w:lvl w:ilvl="0" w:tplc="000007D1">
      <w:start w:val="2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00000016"/>
    <w:multiLevelType w:val="hybridMultilevel"/>
    <w:tmpl w:val="00000016"/>
    <w:lvl w:ilvl="0" w:tplc="00000835">
      <w:start w:val="2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>
    <w:nsid w:val="00000017"/>
    <w:multiLevelType w:val="hybridMultilevel"/>
    <w:tmpl w:val="00000017"/>
    <w:lvl w:ilvl="0" w:tplc="00000899">
      <w:start w:val="2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>
    <w:nsid w:val="00000018"/>
    <w:multiLevelType w:val="hybridMultilevel"/>
    <w:tmpl w:val="00000018"/>
    <w:lvl w:ilvl="0" w:tplc="000008FD">
      <w:start w:val="2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00000019"/>
    <w:multiLevelType w:val="hybridMultilevel"/>
    <w:tmpl w:val="00000019"/>
    <w:lvl w:ilvl="0" w:tplc="00000961">
      <w:start w:val="2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5">
    <w:nsid w:val="0000001A"/>
    <w:multiLevelType w:val="hybridMultilevel"/>
    <w:tmpl w:val="0000001A"/>
    <w:lvl w:ilvl="0" w:tplc="000009C5">
      <w:start w:val="27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>
    <w:nsid w:val="0000001B"/>
    <w:multiLevelType w:val="hybridMultilevel"/>
    <w:tmpl w:val="0000001B"/>
    <w:lvl w:ilvl="0" w:tplc="00000A29">
      <w:start w:val="2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>
    <w:nsid w:val="0000001C"/>
    <w:multiLevelType w:val="hybridMultilevel"/>
    <w:tmpl w:val="0000001C"/>
    <w:lvl w:ilvl="0" w:tplc="00000A8D">
      <w:start w:val="29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0000001D"/>
    <w:multiLevelType w:val="hybridMultilevel"/>
    <w:tmpl w:val="0000001D"/>
    <w:lvl w:ilvl="0" w:tplc="00000AF1">
      <w:start w:val="30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0B6F55E6"/>
    <w:multiLevelType w:val="hybridMultilevel"/>
    <w:tmpl w:val="82BAA26A"/>
    <w:lvl w:ilvl="0" w:tplc="45A681E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37F31E1"/>
    <w:multiLevelType w:val="hybridMultilevel"/>
    <w:tmpl w:val="8AD0D6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16E204F4"/>
    <w:multiLevelType w:val="hybridMultilevel"/>
    <w:tmpl w:val="F090451E"/>
    <w:lvl w:ilvl="0" w:tplc="16C4C9D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87D6FDA"/>
    <w:multiLevelType w:val="hybridMultilevel"/>
    <w:tmpl w:val="B4AE0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9BD642D"/>
    <w:multiLevelType w:val="hybridMultilevel"/>
    <w:tmpl w:val="CB762C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31FA0621"/>
    <w:multiLevelType w:val="multilevel"/>
    <w:tmpl w:val="8D5C9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32A928AA"/>
    <w:multiLevelType w:val="hybridMultilevel"/>
    <w:tmpl w:val="630C1D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32C733E7"/>
    <w:multiLevelType w:val="hybridMultilevel"/>
    <w:tmpl w:val="6BF031DC"/>
    <w:lvl w:ilvl="0" w:tplc="0342530C">
      <w:start w:val="2"/>
      <w:numFmt w:val="decimal"/>
      <w:lvlText w:val="%1"/>
      <w:lvlJc w:val="left"/>
      <w:pPr>
        <w:ind w:left="720" w:hanging="360"/>
      </w:pPr>
      <w:rPr>
        <w:rFonts w:ascii="Trebuchet MS" w:hAnsi="Trebuchet MS" w:cs="Trebuchet MS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72F48FA"/>
    <w:multiLevelType w:val="hybridMultilevel"/>
    <w:tmpl w:val="3E70A9CA"/>
    <w:lvl w:ilvl="0" w:tplc="42DC425C">
      <w:start w:val="3"/>
      <w:numFmt w:val="decimal"/>
      <w:lvlText w:val="%1."/>
      <w:lvlJc w:val="left"/>
      <w:pPr>
        <w:ind w:left="720" w:hanging="360"/>
      </w:pPr>
      <w:rPr>
        <w:rFonts w:ascii="Helvetica" w:hAnsi="Helvetica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DB32C22"/>
    <w:multiLevelType w:val="multilevel"/>
    <w:tmpl w:val="B3869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3F141956"/>
    <w:multiLevelType w:val="hybridMultilevel"/>
    <w:tmpl w:val="60424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17B508A"/>
    <w:multiLevelType w:val="hybridMultilevel"/>
    <w:tmpl w:val="08F4C6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438A486B"/>
    <w:multiLevelType w:val="hybridMultilevel"/>
    <w:tmpl w:val="7CA41E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50A9193C"/>
    <w:multiLevelType w:val="hybridMultilevel"/>
    <w:tmpl w:val="30C211B0"/>
    <w:lvl w:ilvl="0" w:tplc="06E0FCC2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D43234D"/>
    <w:multiLevelType w:val="hybridMultilevel"/>
    <w:tmpl w:val="42DC7FA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DFC64C5"/>
    <w:multiLevelType w:val="hybridMultilevel"/>
    <w:tmpl w:val="D7F2FDB6"/>
    <w:lvl w:ilvl="0" w:tplc="D250EDF6">
      <w:start w:val="1"/>
      <w:numFmt w:val="bullet"/>
      <w:lvlText w:val=""/>
      <w:lvlJc w:val="left"/>
      <w:pPr>
        <w:ind w:left="1070" w:hanging="360"/>
      </w:pPr>
      <w:rPr>
        <w:rFonts w:ascii="Symbol" w:hAnsi="Symbol" w:hint="default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5">
    <w:nsid w:val="628B3567"/>
    <w:multiLevelType w:val="hybridMultilevel"/>
    <w:tmpl w:val="8752CBF6"/>
    <w:lvl w:ilvl="0" w:tplc="A25E8A92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3566FD1"/>
    <w:multiLevelType w:val="hybridMultilevel"/>
    <w:tmpl w:val="F7C252B2"/>
    <w:lvl w:ilvl="0" w:tplc="58D200EE">
      <w:start w:val="31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9835E8F"/>
    <w:multiLevelType w:val="hybridMultilevel"/>
    <w:tmpl w:val="AA82CD3A"/>
    <w:lvl w:ilvl="0" w:tplc="0415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8">
    <w:nsid w:val="7FBC156D"/>
    <w:multiLevelType w:val="hybridMultilevel"/>
    <w:tmpl w:val="45DA39F6"/>
    <w:lvl w:ilvl="0" w:tplc="D250EDF6">
      <w:start w:val="1"/>
      <w:numFmt w:val="bullet"/>
      <w:lvlText w:val=""/>
      <w:lvlJc w:val="left"/>
      <w:pPr>
        <w:ind w:left="180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30"/>
  </w:num>
  <w:num w:numId="31">
    <w:abstractNumId w:val="34"/>
  </w:num>
  <w:num w:numId="32">
    <w:abstractNumId w:val="42"/>
  </w:num>
  <w:num w:numId="33">
    <w:abstractNumId w:val="46"/>
  </w:num>
  <w:num w:numId="34">
    <w:abstractNumId w:val="33"/>
  </w:num>
  <w:num w:numId="35">
    <w:abstractNumId w:val="35"/>
  </w:num>
  <w:num w:numId="36">
    <w:abstractNumId w:val="39"/>
  </w:num>
  <w:num w:numId="37">
    <w:abstractNumId w:val="36"/>
  </w:num>
  <w:num w:numId="38">
    <w:abstractNumId w:val="45"/>
  </w:num>
  <w:num w:numId="39">
    <w:abstractNumId w:val="37"/>
  </w:num>
  <w:num w:numId="40">
    <w:abstractNumId w:val="41"/>
  </w:num>
  <w:num w:numId="41">
    <w:abstractNumId w:val="31"/>
  </w:num>
  <w:num w:numId="42">
    <w:abstractNumId w:val="40"/>
  </w:num>
  <w:num w:numId="43">
    <w:abstractNumId w:val="44"/>
  </w:num>
  <w:num w:numId="44">
    <w:abstractNumId w:val="47"/>
  </w:num>
  <w:num w:numId="45">
    <w:abstractNumId w:val="48"/>
  </w:num>
  <w:num w:numId="46">
    <w:abstractNumId w:val="32"/>
  </w:num>
  <w:num w:numId="47">
    <w:abstractNumId w:val="43"/>
  </w:num>
  <w:num w:numId="48">
    <w:abstractNumId w:val="38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755"/>
    <w:rsid w:val="00013921"/>
    <w:rsid w:val="00030D11"/>
    <w:rsid w:val="000A520F"/>
    <w:rsid w:val="000F5523"/>
    <w:rsid w:val="00120B8F"/>
    <w:rsid w:val="00152680"/>
    <w:rsid w:val="0016423B"/>
    <w:rsid w:val="00181B88"/>
    <w:rsid w:val="00184E71"/>
    <w:rsid w:val="001B5ED7"/>
    <w:rsid w:val="001B73D1"/>
    <w:rsid w:val="001E7F1F"/>
    <w:rsid w:val="002035C0"/>
    <w:rsid w:val="00204EDB"/>
    <w:rsid w:val="00206353"/>
    <w:rsid w:val="00207865"/>
    <w:rsid w:val="00230A54"/>
    <w:rsid w:val="00233BC0"/>
    <w:rsid w:val="002730A3"/>
    <w:rsid w:val="00281A41"/>
    <w:rsid w:val="00290526"/>
    <w:rsid w:val="00292A5B"/>
    <w:rsid w:val="00294547"/>
    <w:rsid w:val="002A33AD"/>
    <w:rsid w:val="002F0BFC"/>
    <w:rsid w:val="00300AAA"/>
    <w:rsid w:val="003302B9"/>
    <w:rsid w:val="003443AF"/>
    <w:rsid w:val="003461D5"/>
    <w:rsid w:val="00365D89"/>
    <w:rsid w:val="003C6851"/>
    <w:rsid w:val="003F5DF1"/>
    <w:rsid w:val="00403C9A"/>
    <w:rsid w:val="004044A4"/>
    <w:rsid w:val="00464883"/>
    <w:rsid w:val="004A08BF"/>
    <w:rsid w:val="00506537"/>
    <w:rsid w:val="00511061"/>
    <w:rsid w:val="00524B3B"/>
    <w:rsid w:val="005850A0"/>
    <w:rsid w:val="005937D3"/>
    <w:rsid w:val="005C323A"/>
    <w:rsid w:val="005E6376"/>
    <w:rsid w:val="006143F1"/>
    <w:rsid w:val="006312B3"/>
    <w:rsid w:val="006428B5"/>
    <w:rsid w:val="0066034C"/>
    <w:rsid w:val="006B7CB6"/>
    <w:rsid w:val="006E352C"/>
    <w:rsid w:val="006E3569"/>
    <w:rsid w:val="006F39EB"/>
    <w:rsid w:val="0070149D"/>
    <w:rsid w:val="00702AAA"/>
    <w:rsid w:val="00712755"/>
    <w:rsid w:val="007142AA"/>
    <w:rsid w:val="00762C62"/>
    <w:rsid w:val="007764F0"/>
    <w:rsid w:val="007A53ED"/>
    <w:rsid w:val="007F022C"/>
    <w:rsid w:val="00800DC1"/>
    <w:rsid w:val="00812C50"/>
    <w:rsid w:val="0082470A"/>
    <w:rsid w:val="00850144"/>
    <w:rsid w:val="00884B49"/>
    <w:rsid w:val="0088726D"/>
    <w:rsid w:val="008A281F"/>
    <w:rsid w:val="008C4DF9"/>
    <w:rsid w:val="008E50A8"/>
    <w:rsid w:val="008F1A89"/>
    <w:rsid w:val="008F7F28"/>
    <w:rsid w:val="00904E24"/>
    <w:rsid w:val="00923CAD"/>
    <w:rsid w:val="00923FC4"/>
    <w:rsid w:val="00931936"/>
    <w:rsid w:val="009805F3"/>
    <w:rsid w:val="0098560F"/>
    <w:rsid w:val="009927CF"/>
    <w:rsid w:val="009B4B50"/>
    <w:rsid w:val="00A124B9"/>
    <w:rsid w:val="00A1561C"/>
    <w:rsid w:val="00A312A2"/>
    <w:rsid w:val="00A6389D"/>
    <w:rsid w:val="00A770B3"/>
    <w:rsid w:val="00A92C01"/>
    <w:rsid w:val="00AA7D16"/>
    <w:rsid w:val="00AC596E"/>
    <w:rsid w:val="00AF596C"/>
    <w:rsid w:val="00B34A50"/>
    <w:rsid w:val="00B42534"/>
    <w:rsid w:val="00B502F4"/>
    <w:rsid w:val="00B54575"/>
    <w:rsid w:val="00B757FA"/>
    <w:rsid w:val="00B77328"/>
    <w:rsid w:val="00B81B0D"/>
    <w:rsid w:val="00BA5615"/>
    <w:rsid w:val="00BD44F6"/>
    <w:rsid w:val="00C02D8D"/>
    <w:rsid w:val="00C130E9"/>
    <w:rsid w:val="00C258D0"/>
    <w:rsid w:val="00C358ED"/>
    <w:rsid w:val="00C42822"/>
    <w:rsid w:val="00C544E1"/>
    <w:rsid w:val="00C75CEB"/>
    <w:rsid w:val="00CB20CA"/>
    <w:rsid w:val="00CB414F"/>
    <w:rsid w:val="00CC6114"/>
    <w:rsid w:val="00CD2DE9"/>
    <w:rsid w:val="00CE5875"/>
    <w:rsid w:val="00D0607D"/>
    <w:rsid w:val="00D219CA"/>
    <w:rsid w:val="00D26F6B"/>
    <w:rsid w:val="00D310FE"/>
    <w:rsid w:val="00D459DF"/>
    <w:rsid w:val="00D53D3E"/>
    <w:rsid w:val="00D7132F"/>
    <w:rsid w:val="00D75A6D"/>
    <w:rsid w:val="00D8685E"/>
    <w:rsid w:val="00DD474D"/>
    <w:rsid w:val="00DD7889"/>
    <w:rsid w:val="00DE157F"/>
    <w:rsid w:val="00E03291"/>
    <w:rsid w:val="00E03667"/>
    <w:rsid w:val="00E352A7"/>
    <w:rsid w:val="00E520B2"/>
    <w:rsid w:val="00EA2976"/>
    <w:rsid w:val="00EB69BE"/>
    <w:rsid w:val="00EE4A38"/>
    <w:rsid w:val="00F0277C"/>
    <w:rsid w:val="00F4177F"/>
    <w:rsid w:val="00F4300B"/>
    <w:rsid w:val="00F84DA7"/>
    <w:rsid w:val="00FB759D"/>
    <w:rsid w:val="00FD6845"/>
    <w:rsid w:val="00FF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C38D1D7-2253-4377-816C-D22530269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804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Agnieszka</cp:lastModifiedBy>
  <cp:revision>2</cp:revision>
  <cp:lastPrinted>2020-09-03T12:47:00Z</cp:lastPrinted>
  <dcterms:created xsi:type="dcterms:W3CDTF">2020-09-03T12:51:00Z</dcterms:created>
  <dcterms:modified xsi:type="dcterms:W3CDTF">2020-09-03T12:51:00Z</dcterms:modified>
</cp:coreProperties>
</file>