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C392B" w:rsidRPr="000438CA" w:rsidRDefault="004C4795">
      <w:pPr>
        <w:pStyle w:val="DomylneA"/>
        <w:keepNext/>
        <w:keepLines/>
        <w:ind w:right="1"/>
        <w:rPr>
          <w:rFonts w:ascii="Arial" w:hAnsi="Arial" w:cs="Arial"/>
          <w:bCs/>
          <w:sz w:val="24"/>
          <w:szCs w:val="24"/>
        </w:rPr>
      </w:pPr>
      <w:r w:rsidRPr="000438CA">
        <w:rPr>
          <w:rFonts w:ascii="Arial" w:hAnsi="Arial" w:cs="Arial"/>
          <w:bCs/>
          <w:sz w:val="24"/>
          <w:szCs w:val="24"/>
        </w:rPr>
        <w:t>ZP.26.30</w:t>
      </w:r>
      <w:r w:rsidR="007C392B" w:rsidRPr="000438CA">
        <w:rPr>
          <w:rFonts w:ascii="Arial" w:hAnsi="Arial" w:cs="Arial"/>
          <w:bCs/>
          <w:sz w:val="24"/>
          <w:szCs w:val="24"/>
        </w:rPr>
        <w:t>.2023</w:t>
      </w:r>
      <w:bookmarkStart w:id="0" w:name="_GoBack"/>
      <w:bookmarkEnd w:id="0"/>
    </w:p>
    <w:p w:rsidR="007C392B" w:rsidRPr="000438CA" w:rsidRDefault="007C392B">
      <w:pPr>
        <w:pStyle w:val="DomylneA"/>
        <w:keepNext/>
        <w:keepLines/>
        <w:ind w:right="1"/>
        <w:rPr>
          <w:rFonts w:ascii="Arial" w:hAnsi="Arial" w:cs="Arial"/>
          <w:bCs/>
          <w:sz w:val="24"/>
          <w:szCs w:val="24"/>
        </w:rPr>
      </w:pPr>
    </w:p>
    <w:p w:rsidR="007C392B" w:rsidRPr="000438CA" w:rsidRDefault="007C392B">
      <w:pPr>
        <w:pStyle w:val="DomylneA"/>
        <w:keepNext/>
        <w:keepLines/>
        <w:ind w:right="1"/>
        <w:rPr>
          <w:rFonts w:ascii="Arial" w:eastAsia="Helvetica" w:hAnsi="Arial" w:cs="Arial"/>
          <w:sz w:val="24"/>
          <w:szCs w:val="24"/>
        </w:rPr>
      </w:pPr>
      <w:r w:rsidRPr="000438CA">
        <w:rPr>
          <w:rFonts w:ascii="Arial" w:hAnsi="Arial" w:cs="Arial"/>
          <w:bCs/>
          <w:sz w:val="24"/>
          <w:szCs w:val="24"/>
        </w:rPr>
        <w:t>ZAŁĄ</w:t>
      </w:r>
      <w:r w:rsidRPr="000438CA">
        <w:rPr>
          <w:rFonts w:ascii="Arial" w:hAnsi="Arial" w:cs="Arial"/>
          <w:bCs/>
          <w:sz w:val="24"/>
          <w:szCs w:val="24"/>
          <w:lang w:val="de-DE"/>
        </w:rPr>
        <w:t xml:space="preserve">CZNIK NR 1 DO ZAPYTANIA OFERTOWEGO </w:t>
      </w:r>
      <w:r w:rsidRPr="000438CA">
        <w:rPr>
          <w:rFonts w:ascii="Arial" w:eastAsia="Helvetica" w:hAnsi="Arial" w:cs="Arial"/>
          <w:bCs/>
          <w:sz w:val="24"/>
          <w:szCs w:val="24"/>
        </w:rPr>
        <w:tab/>
      </w:r>
      <w:r w:rsidRPr="000438CA">
        <w:rPr>
          <w:rFonts w:ascii="Arial" w:eastAsia="Helvetica" w:hAnsi="Arial" w:cs="Arial"/>
          <w:bCs/>
          <w:sz w:val="24"/>
          <w:szCs w:val="24"/>
        </w:rPr>
        <w:tab/>
      </w:r>
    </w:p>
    <w:p w:rsidR="007C392B" w:rsidRPr="000438CA" w:rsidRDefault="007C392B">
      <w:pPr>
        <w:pStyle w:val="DomylneA"/>
        <w:keepNext/>
        <w:keepLines/>
        <w:ind w:right="1"/>
        <w:jc w:val="center"/>
        <w:rPr>
          <w:rFonts w:ascii="Arial" w:eastAsia="Helvetica" w:hAnsi="Arial" w:cs="Arial"/>
          <w:sz w:val="24"/>
          <w:szCs w:val="24"/>
        </w:rPr>
      </w:pPr>
    </w:p>
    <w:p w:rsidR="007C392B" w:rsidRPr="000438CA" w:rsidRDefault="007C392B">
      <w:pPr>
        <w:pStyle w:val="DomylneA"/>
        <w:keepNext/>
        <w:keepLines/>
        <w:ind w:right="1"/>
        <w:jc w:val="center"/>
        <w:rPr>
          <w:rFonts w:ascii="Arial" w:hAnsi="Arial" w:cs="Arial"/>
          <w:bCs/>
          <w:sz w:val="24"/>
          <w:szCs w:val="24"/>
          <w:u w:val="single" w:color="002222"/>
          <w:lang w:val="de-DE"/>
        </w:rPr>
      </w:pPr>
    </w:p>
    <w:p w:rsidR="007C392B" w:rsidRPr="000438CA" w:rsidRDefault="007C392B">
      <w:pPr>
        <w:pStyle w:val="DomylneA"/>
        <w:keepNext/>
        <w:keepLines/>
        <w:ind w:right="1"/>
        <w:jc w:val="center"/>
        <w:rPr>
          <w:rFonts w:ascii="Arial" w:eastAsia="Helvetica" w:hAnsi="Arial" w:cs="Arial"/>
          <w:sz w:val="24"/>
          <w:szCs w:val="24"/>
        </w:rPr>
      </w:pPr>
      <w:r w:rsidRPr="000438CA">
        <w:rPr>
          <w:rFonts w:ascii="Arial" w:hAnsi="Arial" w:cs="Arial"/>
          <w:bCs/>
          <w:sz w:val="24"/>
          <w:szCs w:val="24"/>
          <w:u w:val="single" w:color="002222"/>
          <w:lang w:val="de-DE"/>
        </w:rPr>
        <w:t>FORMULARZ OFERTY</w:t>
      </w:r>
    </w:p>
    <w:p w:rsidR="007C392B" w:rsidRPr="000438CA" w:rsidRDefault="007C392B">
      <w:pPr>
        <w:pStyle w:val="DomylneA"/>
        <w:keepNext/>
        <w:keepLines/>
        <w:ind w:right="1"/>
        <w:jc w:val="both"/>
        <w:rPr>
          <w:rFonts w:ascii="Arial" w:eastAsia="Helvetica" w:hAnsi="Arial" w:cs="Arial"/>
          <w:sz w:val="24"/>
          <w:szCs w:val="24"/>
        </w:rPr>
      </w:pPr>
    </w:p>
    <w:p w:rsidR="007C392B" w:rsidRPr="000438CA" w:rsidRDefault="007C392B">
      <w:pPr>
        <w:pStyle w:val="DomylneA"/>
        <w:keepNext/>
        <w:keepLines/>
        <w:ind w:right="1"/>
        <w:jc w:val="center"/>
        <w:rPr>
          <w:rFonts w:ascii="Arial" w:hAnsi="Arial" w:cs="Arial"/>
          <w:bCs/>
          <w:sz w:val="24"/>
          <w:szCs w:val="24"/>
          <w:shd w:val="clear" w:color="auto" w:fill="FAFAFA"/>
          <w:lang w:val="de-DE"/>
        </w:rPr>
      </w:pPr>
      <w:r w:rsidRPr="000438CA">
        <w:rPr>
          <w:rFonts w:ascii="Arial" w:hAnsi="Arial" w:cs="Arial"/>
          <w:bCs/>
          <w:sz w:val="24"/>
          <w:szCs w:val="24"/>
          <w:lang w:val="de-DE"/>
        </w:rPr>
        <w:t>OFERTA</w:t>
      </w:r>
    </w:p>
    <w:p w:rsidR="007C392B" w:rsidRPr="000438CA" w:rsidRDefault="007C392B">
      <w:pPr>
        <w:pStyle w:val="DomylneA"/>
        <w:keepNext/>
        <w:keepLines/>
        <w:ind w:right="1"/>
        <w:jc w:val="center"/>
        <w:rPr>
          <w:rFonts w:ascii="Arial" w:hAnsi="Arial" w:cs="Arial"/>
          <w:bCs/>
          <w:sz w:val="24"/>
          <w:szCs w:val="24"/>
          <w:shd w:val="clear" w:color="auto" w:fill="FAFAFA"/>
        </w:rPr>
      </w:pPr>
      <w:r w:rsidRPr="000438CA">
        <w:rPr>
          <w:rFonts w:ascii="Arial" w:hAnsi="Arial" w:cs="Arial"/>
          <w:bCs/>
          <w:sz w:val="24"/>
          <w:szCs w:val="24"/>
          <w:shd w:val="clear" w:color="auto" w:fill="FAFAFA"/>
          <w:lang w:val="de-DE"/>
        </w:rPr>
        <w:t>n</w:t>
      </w:r>
      <w:r w:rsidRPr="000438CA">
        <w:rPr>
          <w:rFonts w:ascii="Arial" w:hAnsi="Arial" w:cs="Arial"/>
          <w:bCs/>
          <w:sz w:val="24"/>
          <w:szCs w:val="24"/>
          <w:shd w:val="clear" w:color="auto" w:fill="FAFAFA"/>
        </w:rPr>
        <w:t xml:space="preserve">a </w:t>
      </w:r>
      <w:r w:rsidRPr="000438CA">
        <w:rPr>
          <w:rFonts w:ascii="Arial" w:hAnsi="Arial" w:cs="Arial"/>
          <w:bCs/>
          <w:sz w:val="24"/>
          <w:szCs w:val="24"/>
        </w:rPr>
        <w:t>dostawę mebli w 2023 r. dla BMwŁ</w:t>
      </w:r>
    </w:p>
    <w:p w:rsidR="007C392B" w:rsidRPr="000438CA" w:rsidRDefault="007C392B">
      <w:pPr>
        <w:pStyle w:val="DomylneA"/>
        <w:keepNext/>
        <w:keepLines/>
        <w:ind w:right="1"/>
        <w:jc w:val="center"/>
        <w:rPr>
          <w:rFonts w:ascii="Arial" w:hAnsi="Arial" w:cs="Arial"/>
          <w:bCs/>
          <w:sz w:val="24"/>
          <w:szCs w:val="24"/>
          <w:shd w:val="clear" w:color="auto" w:fill="FAFAFA"/>
        </w:rPr>
      </w:pPr>
    </w:p>
    <w:p w:rsidR="007C392B" w:rsidRPr="000438CA" w:rsidRDefault="007C392B">
      <w:pPr>
        <w:pStyle w:val="DomylneA"/>
        <w:keepNext/>
        <w:keepLines/>
        <w:jc w:val="center"/>
        <w:rPr>
          <w:rFonts w:ascii="Arial" w:eastAsia="Helvetica" w:hAnsi="Arial" w:cs="Arial"/>
          <w:bCs/>
          <w:sz w:val="24"/>
          <w:szCs w:val="24"/>
        </w:rPr>
      </w:pPr>
    </w:p>
    <w:p w:rsidR="007C392B" w:rsidRPr="000438CA" w:rsidRDefault="007C392B">
      <w:pPr>
        <w:pStyle w:val="DomylneA"/>
        <w:keepNext/>
        <w:keepLines/>
        <w:ind w:right="1"/>
        <w:jc w:val="center"/>
        <w:rPr>
          <w:rFonts w:ascii="Arial" w:eastAsia="Helvetica" w:hAnsi="Arial" w:cs="Arial"/>
          <w:bCs/>
          <w:sz w:val="24"/>
          <w:szCs w:val="24"/>
        </w:rPr>
      </w:pPr>
    </w:p>
    <w:p w:rsidR="007C392B" w:rsidRPr="000438CA" w:rsidRDefault="007C392B">
      <w:pPr>
        <w:pStyle w:val="DomylneA"/>
        <w:keepNext/>
        <w:keepLines/>
        <w:ind w:right="1"/>
        <w:rPr>
          <w:rFonts w:ascii="Arial" w:hAnsi="Arial" w:cs="Arial"/>
          <w:sz w:val="24"/>
          <w:szCs w:val="24"/>
        </w:rPr>
      </w:pPr>
      <w:r w:rsidRPr="000438CA">
        <w:rPr>
          <w:rFonts w:ascii="Arial" w:hAnsi="Arial" w:cs="Arial"/>
          <w:bCs/>
          <w:sz w:val="24"/>
          <w:szCs w:val="24"/>
          <w:lang w:val="de-DE"/>
        </w:rPr>
        <w:t>I. DANE WYKONAWCY:</w:t>
      </w:r>
    </w:p>
    <w:p w:rsidR="007C392B" w:rsidRPr="000438CA" w:rsidRDefault="007C392B">
      <w:pPr>
        <w:pStyle w:val="DomylneA"/>
        <w:keepNext/>
        <w:keepLines/>
        <w:ind w:right="1"/>
        <w:rPr>
          <w:rFonts w:ascii="Arial" w:hAnsi="Arial" w:cs="Arial"/>
          <w:sz w:val="24"/>
          <w:szCs w:val="24"/>
        </w:rPr>
      </w:pPr>
      <w:r w:rsidRPr="000438CA">
        <w:rPr>
          <w:rFonts w:ascii="Arial" w:hAnsi="Arial" w:cs="Arial"/>
          <w:sz w:val="24"/>
          <w:szCs w:val="24"/>
        </w:rPr>
        <w:t>…………………………………………………….……………………………………</w:t>
      </w:r>
    </w:p>
    <w:p w:rsidR="007C392B" w:rsidRPr="000438CA" w:rsidRDefault="007C392B">
      <w:pPr>
        <w:pStyle w:val="DomylneA"/>
        <w:keepNext/>
        <w:keepLines/>
        <w:ind w:right="1"/>
        <w:rPr>
          <w:rFonts w:ascii="Arial" w:hAnsi="Arial" w:cs="Arial"/>
          <w:sz w:val="24"/>
          <w:szCs w:val="24"/>
        </w:rPr>
      </w:pPr>
      <w:r w:rsidRPr="000438CA">
        <w:rPr>
          <w:rFonts w:ascii="Arial" w:hAnsi="Arial" w:cs="Arial"/>
          <w:sz w:val="24"/>
          <w:szCs w:val="24"/>
        </w:rPr>
        <w:t xml:space="preserve">[nazwa Wykonawcy]  </w:t>
      </w:r>
    </w:p>
    <w:p w:rsidR="007C392B" w:rsidRPr="000438CA" w:rsidRDefault="007C392B">
      <w:pPr>
        <w:pStyle w:val="DomylneA"/>
        <w:keepNext/>
        <w:keepLines/>
        <w:ind w:right="1"/>
        <w:rPr>
          <w:rFonts w:ascii="Arial" w:hAnsi="Arial" w:cs="Arial"/>
          <w:sz w:val="24"/>
          <w:szCs w:val="24"/>
        </w:rPr>
      </w:pPr>
      <w:r w:rsidRPr="000438CA">
        <w:rPr>
          <w:rFonts w:ascii="Arial" w:hAnsi="Arial" w:cs="Arial"/>
          <w:sz w:val="24"/>
          <w:szCs w:val="24"/>
        </w:rPr>
        <w:t xml:space="preserve">………………………………………………………………………………………….                                   </w:t>
      </w:r>
    </w:p>
    <w:p w:rsidR="007C392B" w:rsidRPr="000438CA" w:rsidRDefault="007C392B">
      <w:pPr>
        <w:pStyle w:val="DomylneA"/>
        <w:keepNext/>
        <w:keepLines/>
        <w:ind w:right="1"/>
        <w:rPr>
          <w:rFonts w:ascii="Arial" w:hAnsi="Arial" w:cs="Arial"/>
          <w:sz w:val="24"/>
          <w:szCs w:val="24"/>
        </w:rPr>
      </w:pPr>
      <w:r w:rsidRPr="000438CA">
        <w:rPr>
          <w:rFonts w:ascii="Arial" w:hAnsi="Arial" w:cs="Arial"/>
          <w:sz w:val="24"/>
          <w:szCs w:val="24"/>
        </w:rPr>
        <w:t xml:space="preserve">[siedziba Wykonawcy]  </w:t>
      </w:r>
    </w:p>
    <w:p w:rsidR="007C392B" w:rsidRPr="000438CA" w:rsidRDefault="007C392B">
      <w:pPr>
        <w:pStyle w:val="DomylneA"/>
        <w:keepNext/>
        <w:keepLines/>
        <w:ind w:right="1"/>
        <w:rPr>
          <w:rFonts w:ascii="Arial" w:hAnsi="Arial" w:cs="Arial"/>
          <w:sz w:val="24"/>
          <w:szCs w:val="24"/>
          <w:lang w:val="it-IT"/>
        </w:rPr>
      </w:pPr>
      <w:r w:rsidRPr="000438CA">
        <w:rPr>
          <w:rFonts w:ascii="Arial" w:hAnsi="Arial" w:cs="Arial"/>
          <w:sz w:val="24"/>
          <w:szCs w:val="24"/>
        </w:rPr>
        <w:t xml:space="preserve">Numer telefonu……………………………….…. </w:t>
      </w:r>
    </w:p>
    <w:p w:rsidR="007C392B" w:rsidRPr="000438CA" w:rsidRDefault="007C392B">
      <w:pPr>
        <w:pStyle w:val="DomylneA"/>
        <w:keepNext/>
        <w:keepLines/>
        <w:ind w:right="1"/>
        <w:rPr>
          <w:rFonts w:ascii="Arial" w:hAnsi="Arial" w:cs="Arial"/>
          <w:sz w:val="24"/>
          <w:szCs w:val="24"/>
          <w:lang w:val="it-IT"/>
        </w:rPr>
      </w:pPr>
      <w:r w:rsidRPr="000438CA">
        <w:rPr>
          <w:rFonts w:ascii="Arial" w:hAnsi="Arial" w:cs="Arial"/>
          <w:sz w:val="24"/>
          <w:szCs w:val="24"/>
          <w:lang w:val="it-IT"/>
        </w:rPr>
        <w:t xml:space="preserve">e-mail................................................................  </w:t>
      </w:r>
    </w:p>
    <w:p w:rsidR="007C392B" w:rsidRPr="000438CA" w:rsidRDefault="007C392B">
      <w:pPr>
        <w:pStyle w:val="DomylneA"/>
        <w:keepNext/>
        <w:keepLines/>
        <w:ind w:right="1"/>
        <w:rPr>
          <w:rFonts w:ascii="Arial" w:hAnsi="Arial" w:cs="Arial"/>
          <w:bCs/>
          <w:sz w:val="24"/>
          <w:szCs w:val="24"/>
          <w:lang w:val="it-IT"/>
        </w:rPr>
      </w:pPr>
      <w:r w:rsidRPr="000438CA">
        <w:rPr>
          <w:rFonts w:ascii="Arial" w:hAnsi="Arial" w:cs="Arial"/>
          <w:sz w:val="24"/>
          <w:szCs w:val="24"/>
          <w:lang w:val="it-IT"/>
        </w:rPr>
        <w:t>REGON……………………………………… NIP……………………………</w:t>
      </w:r>
    </w:p>
    <w:p w:rsidR="007C392B" w:rsidRPr="000438CA" w:rsidRDefault="007C392B">
      <w:pPr>
        <w:pStyle w:val="DomylneA"/>
        <w:keepNext/>
        <w:keepLines/>
        <w:ind w:right="1"/>
        <w:rPr>
          <w:rFonts w:ascii="Arial" w:hAnsi="Arial" w:cs="Arial"/>
          <w:bCs/>
          <w:sz w:val="24"/>
          <w:szCs w:val="24"/>
          <w:lang w:val="it-IT"/>
        </w:rPr>
      </w:pPr>
    </w:p>
    <w:p w:rsidR="007C392B" w:rsidRPr="000438CA" w:rsidRDefault="007C392B">
      <w:pPr>
        <w:pStyle w:val="DomylneA"/>
        <w:keepNext/>
        <w:keepLines/>
        <w:ind w:right="1"/>
        <w:rPr>
          <w:rFonts w:ascii="Arial" w:hAnsi="Arial" w:cs="Arial"/>
          <w:sz w:val="24"/>
          <w:szCs w:val="24"/>
        </w:rPr>
      </w:pPr>
      <w:r w:rsidRPr="000438CA">
        <w:rPr>
          <w:rFonts w:ascii="Arial" w:hAnsi="Arial" w:cs="Arial"/>
          <w:bCs/>
          <w:sz w:val="24"/>
          <w:szCs w:val="24"/>
          <w:lang w:val="it-IT"/>
        </w:rPr>
        <w:t>II. CENA:</w:t>
      </w:r>
    </w:p>
    <w:p w:rsidR="007C392B" w:rsidRPr="000438CA" w:rsidRDefault="007C392B">
      <w:pPr>
        <w:pStyle w:val="ox-aa0166201f-msonormal"/>
        <w:keepNext/>
        <w:keepLines/>
        <w:spacing w:before="0" w:after="0" w:line="276" w:lineRule="auto"/>
        <w:ind w:right="1"/>
        <w:jc w:val="both"/>
        <w:textAlignment w:val="baseline"/>
        <w:rPr>
          <w:rFonts w:ascii="Arial" w:hAnsi="Arial" w:cs="Arial"/>
          <w:color w:val="000000"/>
        </w:rPr>
      </w:pPr>
      <w:r w:rsidRPr="000438CA">
        <w:rPr>
          <w:rFonts w:ascii="Arial" w:hAnsi="Arial" w:cs="Arial"/>
          <w:color w:val="000000"/>
        </w:rPr>
        <w:t xml:space="preserve">Nawiązując do zaproszenia do składania ofert </w:t>
      </w:r>
      <w:r w:rsidRPr="000438CA">
        <w:rPr>
          <w:rFonts w:ascii="Arial" w:hAnsi="Arial" w:cs="Arial"/>
          <w:color w:val="000000"/>
          <w:shd w:val="clear" w:color="auto" w:fill="FAFAFA"/>
          <w:lang w:val="de-DE"/>
        </w:rPr>
        <w:t>n</w:t>
      </w:r>
      <w:r w:rsidRPr="000438CA">
        <w:rPr>
          <w:rFonts w:ascii="Arial" w:hAnsi="Arial" w:cs="Arial"/>
          <w:color w:val="000000"/>
          <w:shd w:val="clear" w:color="auto" w:fill="FAFAFA"/>
        </w:rPr>
        <w:t xml:space="preserve">a </w:t>
      </w:r>
      <w:r w:rsidRPr="000438CA">
        <w:rPr>
          <w:rFonts w:ascii="Arial" w:hAnsi="Arial" w:cs="Arial"/>
          <w:bCs/>
        </w:rPr>
        <w:t>dostawę mebli w 2023 r. dla BMwŁ</w:t>
      </w:r>
      <w:r w:rsidRPr="000438CA">
        <w:rPr>
          <w:rFonts w:ascii="Arial" w:hAnsi="Arial" w:cs="Arial"/>
          <w:color w:val="000000"/>
        </w:rPr>
        <w:t xml:space="preserve"> składamy swoją ofertę:</w:t>
      </w:r>
    </w:p>
    <w:p w:rsidR="007C392B" w:rsidRPr="000438CA" w:rsidRDefault="007C392B">
      <w:pPr>
        <w:pStyle w:val="ox-aa0166201f-msonormal"/>
        <w:keepNext/>
        <w:keepLines/>
        <w:spacing w:before="0" w:after="0" w:line="276" w:lineRule="auto"/>
        <w:ind w:right="1"/>
        <w:jc w:val="both"/>
        <w:textAlignment w:val="baseline"/>
        <w:rPr>
          <w:rFonts w:ascii="Arial" w:hAnsi="Arial" w:cs="Arial"/>
          <w:color w:val="000000"/>
        </w:rPr>
      </w:pPr>
    </w:p>
    <w:p w:rsidR="007C392B" w:rsidRPr="000438CA" w:rsidRDefault="007C392B">
      <w:pPr>
        <w:pStyle w:val="ox-aa0166201f-msonormal"/>
        <w:keepNext/>
        <w:keepLines/>
        <w:spacing w:before="0" w:after="0" w:line="276" w:lineRule="auto"/>
        <w:ind w:right="1"/>
        <w:jc w:val="both"/>
        <w:textAlignment w:val="baseline"/>
        <w:rPr>
          <w:rFonts w:ascii="Arial" w:hAnsi="Arial" w:cs="Arial"/>
          <w:color w:val="000000"/>
        </w:rPr>
      </w:pPr>
    </w:p>
    <w:p w:rsidR="007C392B" w:rsidRPr="000438CA" w:rsidRDefault="007C392B">
      <w:pPr>
        <w:pStyle w:val="ox-aa0166201f-msonormal"/>
        <w:keepNext/>
        <w:keepLines/>
        <w:spacing w:before="0" w:after="0" w:line="276" w:lineRule="auto"/>
        <w:ind w:right="1"/>
        <w:jc w:val="both"/>
        <w:textAlignment w:val="baseline"/>
        <w:rPr>
          <w:rFonts w:ascii="Arial" w:hAnsi="Arial" w:cs="Arial"/>
          <w:color w:val="000000"/>
        </w:rPr>
      </w:pPr>
    </w:p>
    <w:p w:rsidR="007C392B" w:rsidRPr="000438CA" w:rsidRDefault="007C392B">
      <w:pPr>
        <w:pStyle w:val="ox-aa0166201f-msonormal"/>
        <w:keepNext/>
        <w:keepLines/>
        <w:spacing w:before="0" w:after="0" w:line="276" w:lineRule="auto"/>
        <w:ind w:right="1"/>
        <w:jc w:val="both"/>
        <w:textAlignment w:val="baseline"/>
        <w:rPr>
          <w:rFonts w:ascii="Arial" w:hAnsi="Arial" w:cs="Arial"/>
          <w:color w:val="000000"/>
        </w:rPr>
      </w:pPr>
    </w:p>
    <w:tbl>
      <w:tblPr>
        <w:tblW w:w="15087" w:type="dxa"/>
        <w:tblInd w:w="108" w:type="dxa"/>
        <w:tblLayout w:type="fixed"/>
        <w:tblLook w:val="0000"/>
      </w:tblPr>
      <w:tblGrid>
        <w:gridCol w:w="2080"/>
        <w:gridCol w:w="3404"/>
        <w:gridCol w:w="3447"/>
        <w:gridCol w:w="992"/>
        <w:gridCol w:w="1276"/>
        <w:gridCol w:w="1037"/>
        <w:gridCol w:w="1143"/>
        <w:gridCol w:w="1708"/>
      </w:tblGrid>
      <w:tr w:rsidR="00DA7A5F" w:rsidRPr="000438CA" w:rsidTr="00F47CC1">
        <w:trPr>
          <w:trHeight w:val="300"/>
        </w:trPr>
        <w:tc>
          <w:tcPr>
            <w:tcW w:w="208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7C392B" w:rsidRPr="000438CA" w:rsidRDefault="007C392B">
            <w:pPr>
              <w:keepNext/>
              <w:keepLines/>
              <w:widowControl w:val="0"/>
              <w:autoSpaceDE w:val="0"/>
              <w:spacing w:after="0" w:line="240" w:lineRule="auto"/>
              <w:ind w:left="-12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438CA">
              <w:rPr>
                <w:rFonts w:ascii="Arial" w:hAnsi="Arial" w:cs="Arial"/>
                <w:bCs/>
                <w:sz w:val="24"/>
                <w:szCs w:val="24"/>
              </w:rPr>
              <w:t>Przedmiot zamówienia</w:t>
            </w:r>
          </w:p>
        </w:tc>
        <w:tc>
          <w:tcPr>
            <w:tcW w:w="340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7C392B" w:rsidRPr="000438CA" w:rsidRDefault="007C392B">
            <w:pPr>
              <w:keepNext/>
              <w:keepLines/>
              <w:widowControl w:val="0"/>
              <w:autoSpaceDE w:val="0"/>
              <w:spacing w:after="0" w:line="240" w:lineRule="auto"/>
              <w:ind w:left="-426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438CA">
              <w:rPr>
                <w:rFonts w:ascii="Arial" w:hAnsi="Arial" w:cs="Arial"/>
                <w:bCs/>
                <w:sz w:val="24"/>
                <w:szCs w:val="24"/>
              </w:rPr>
              <w:t>Opis</w:t>
            </w:r>
          </w:p>
        </w:tc>
        <w:tc>
          <w:tcPr>
            <w:tcW w:w="34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7C392B" w:rsidRPr="000438CA" w:rsidRDefault="007C392B">
            <w:pPr>
              <w:keepNext/>
              <w:keepLines/>
              <w:widowControl w:val="0"/>
              <w:autoSpaceDE w:val="0"/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438CA">
              <w:rPr>
                <w:rFonts w:ascii="Arial" w:hAnsi="Arial" w:cs="Arial"/>
                <w:bCs/>
                <w:sz w:val="24"/>
                <w:szCs w:val="24"/>
              </w:rPr>
              <w:t xml:space="preserve">Preferowane wymiary </w:t>
            </w:r>
          </w:p>
          <w:p w:rsidR="007C392B" w:rsidRPr="000438CA" w:rsidRDefault="007C392B">
            <w:pPr>
              <w:keepNext/>
              <w:keepLines/>
              <w:widowControl w:val="0"/>
              <w:autoSpaceDE w:val="0"/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438CA">
              <w:rPr>
                <w:rFonts w:ascii="Arial" w:hAnsi="Arial" w:cs="Arial"/>
                <w:bCs/>
                <w:sz w:val="24"/>
                <w:szCs w:val="24"/>
              </w:rPr>
              <w:t>w cm</w:t>
            </w:r>
          </w:p>
        </w:tc>
        <w:tc>
          <w:tcPr>
            <w:tcW w:w="99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7C392B" w:rsidRPr="000438CA" w:rsidRDefault="007C392B">
            <w:pPr>
              <w:keepNext/>
              <w:keepLines/>
              <w:widowControl w:val="0"/>
              <w:autoSpaceDE w:val="0"/>
              <w:spacing w:after="0" w:line="240" w:lineRule="auto"/>
              <w:ind w:left="-426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438CA">
              <w:rPr>
                <w:rFonts w:ascii="Arial" w:hAnsi="Arial" w:cs="Arial"/>
                <w:bCs/>
                <w:sz w:val="24"/>
                <w:szCs w:val="24"/>
              </w:rPr>
              <w:t>Sztuk</w:t>
            </w:r>
          </w:p>
        </w:tc>
        <w:tc>
          <w:tcPr>
            <w:tcW w:w="127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7C392B" w:rsidRPr="000438CA" w:rsidRDefault="007C392B">
            <w:pPr>
              <w:keepNext/>
              <w:keepLines/>
              <w:widowControl w:val="0"/>
              <w:autoSpaceDE w:val="0"/>
              <w:spacing w:after="0" w:line="240" w:lineRule="auto"/>
              <w:ind w:right="-108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438CA">
              <w:rPr>
                <w:rFonts w:ascii="Arial" w:hAnsi="Arial" w:cs="Arial"/>
                <w:bCs/>
                <w:sz w:val="24"/>
                <w:szCs w:val="24"/>
              </w:rPr>
              <w:t>Cena jednostkowa brutto w PLN</w:t>
            </w:r>
          </w:p>
        </w:tc>
        <w:tc>
          <w:tcPr>
            <w:tcW w:w="103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7C392B" w:rsidRPr="000438CA" w:rsidRDefault="007C392B">
            <w:pPr>
              <w:keepNext/>
              <w:keepLines/>
              <w:widowControl w:val="0"/>
              <w:autoSpaceDE w:val="0"/>
              <w:spacing w:after="0" w:line="240" w:lineRule="auto"/>
              <w:ind w:left="34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438CA">
              <w:rPr>
                <w:rFonts w:ascii="Arial" w:hAnsi="Arial" w:cs="Arial"/>
                <w:bCs/>
                <w:sz w:val="24"/>
                <w:szCs w:val="24"/>
              </w:rPr>
              <w:t>Cena oferty brutto w PLN (kol.4 x kol.5)</w:t>
            </w:r>
          </w:p>
        </w:tc>
        <w:tc>
          <w:tcPr>
            <w:tcW w:w="114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</w:tcPr>
          <w:p w:rsidR="007C392B" w:rsidRPr="000438CA" w:rsidRDefault="007C392B">
            <w:pPr>
              <w:keepNext/>
              <w:keepLines/>
              <w:widowControl w:val="0"/>
              <w:autoSpaceDE w:val="0"/>
              <w:spacing w:after="0" w:line="240" w:lineRule="auto"/>
              <w:ind w:left="34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438CA">
              <w:rPr>
                <w:rFonts w:ascii="Arial" w:hAnsi="Arial" w:cs="Arial"/>
                <w:bCs/>
                <w:sz w:val="24"/>
                <w:szCs w:val="24"/>
              </w:rPr>
              <w:t xml:space="preserve">Koszt transportu na adres w Łodzi </w:t>
            </w:r>
          </w:p>
        </w:tc>
        <w:tc>
          <w:tcPr>
            <w:tcW w:w="170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</w:tcPr>
          <w:p w:rsidR="007C392B" w:rsidRPr="000438CA" w:rsidRDefault="007C392B">
            <w:pPr>
              <w:keepNext/>
              <w:keepLines/>
              <w:widowControl w:val="0"/>
              <w:autoSpaceDE w:val="0"/>
              <w:spacing w:after="0" w:line="240" w:lineRule="auto"/>
              <w:ind w:left="3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8CA">
              <w:rPr>
                <w:rFonts w:ascii="Arial" w:hAnsi="Arial" w:cs="Arial"/>
                <w:bCs/>
                <w:sz w:val="24"/>
                <w:szCs w:val="24"/>
              </w:rPr>
              <w:t>Zdjęcie mebla proponowanego przez Wykonawcę</w:t>
            </w:r>
          </w:p>
        </w:tc>
      </w:tr>
      <w:tr w:rsidR="00DA7A5F" w:rsidRPr="000438CA" w:rsidTr="00F47CC1">
        <w:trPr>
          <w:trHeight w:val="300"/>
        </w:trPr>
        <w:tc>
          <w:tcPr>
            <w:tcW w:w="208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7C392B" w:rsidRPr="000438CA" w:rsidRDefault="007C392B">
            <w:pPr>
              <w:keepNext/>
              <w:keepLines/>
              <w:widowControl w:val="0"/>
              <w:autoSpaceDE w:val="0"/>
              <w:spacing w:after="0" w:line="240" w:lineRule="auto"/>
              <w:ind w:left="-426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438CA">
              <w:rPr>
                <w:rFonts w:ascii="Arial" w:hAnsi="Arial" w:cs="Arial"/>
                <w:bCs/>
                <w:sz w:val="24"/>
                <w:szCs w:val="24"/>
              </w:rPr>
              <w:t>Kol.1</w:t>
            </w:r>
          </w:p>
        </w:tc>
        <w:tc>
          <w:tcPr>
            <w:tcW w:w="340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7C392B" w:rsidRPr="000438CA" w:rsidRDefault="007C392B">
            <w:pPr>
              <w:keepNext/>
              <w:keepLines/>
              <w:widowControl w:val="0"/>
              <w:autoSpaceDE w:val="0"/>
              <w:spacing w:after="0" w:line="240" w:lineRule="auto"/>
              <w:ind w:left="-426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438CA">
              <w:rPr>
                <w:rFonts w:ascii="Arial" w:hAnsi="Arial" w:cs="Arial"/>
                <w:bCs/>
                <w:sz w:val="24"/>
                <w:szCs w:val="24"/>
              </w:rPr>
              <w:t>Kol.2</w:t>
            </w:r>
          </w:p>
        </w:tc>
        <w:tc>
          <w:tcPr>
            <w:tcW w:w="34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7C392B" w:rsidRPr="000438CA" w:rsidRDefault="007C392B">
            <w:pPr>
              <w:keepNext/>
              <w:keepLines/>
              <w:widowControl w:val="0"/>
              <w:autoSpaceDE w:val="0"/>
              <w:spacing w:after="0" w:line="240" w:lineRule="auto"/>
              <w:ind w:left="-426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438CA">
              <w:rPr>
                <w:rFonts w:ascii="Arial" w:hAnsi="Arial" w:cs="Arial"/>
                <w:bCs/>
                <w:sz w:val="24"/>
                <w:szCs w:val="24"/>
              </w:rPr>
              <w:t>Kol.3</w:t>
            </w:r>
          </w:p>
        </w:tc>
        <w:tc>
          <w:tcPr>
            <w:tcW w:w="99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7C392B" w:rsidRPr="000438CA" w:rsidRDefault="007C392B">
            <w:pPr>
              <w:keepNext/>
              <w:keepLines/>
              <w:widowControl w:val="0"/>
              <w:autoSpaceDE w:val="0"/>
              <w:spacing w:after="0" w:line="240" w:lineRule="auto"/>
              <w:ind w:left="-426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438CA">
              <w:rPr>
                <w:rFonts w:ascii="Arial" w:hAnsi="Arial" w:cs="Arial"/>
                <w:bCs/>
                <w:sz w:val="24"/>
                <w:szCs w:val="24"/>
              </w:rPr>
              <w:t>Kol.4</w:t>
            </w:r>
          </w:p>
        </w:tc>
        <w:tc>
          <w:tcPr>
            <w:tcW w:w="127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7C392B" w:rsidRPr="000438CA" w:rsidRDefault="007C392B">
            <w:pPr>
              <w:keepNext/>
              <w:keepLines/>
              <w:widowControl w:val="0"/>
              <w:autoSpaceDE w:val="0"/>
              <w:spacing w:after="0" w:line="240" w:lineRule="auto"/>
              <w:ind w:left="-426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438CA">
              <w:rPr>
                <w:rFonts w:ascii="Arial" w:hAnsi="Arial" w:cs="Arial"/>
                <w:bCs/>
                <w:sz w:val="24"/>
                <w:szCs w:val="24"/>
              </w:rPr>
              <w:t>Kol.5</w:t>
            </w:r>
          </w:p>
        </w:tc>
        <w:tc>
          <w:tcPr>
            <w:tcW w:w="103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7C392B" w:rsidRPr="000438CA" w:rsidRDefault="007C392B">
            <w:pPr>
              <w:keepNext/>
              <w:keepLines/>
              <w:widowControl w:val="0"/>
              <w:autoSpaceDE w:val="0"/>
              <w:spacing w:after="0" w:line="240" w:lineRule="auto"/>
              <w:ind w:left="-426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438CA">
              <w:rPr>
                <w:rFonts w:ascii="Arial" w:hAnsi="Arial" w:cs="Arial"/>
                <w:bCs/>
                <w:sz w:val="24"/>
                <w:szCs w:val="24"/>
              </w:rPr>
              <w:t>Kol.6</w:t>
            </w:r>
          </w:p>
        </w:tc>
        <w:tc>
          <w:tcPr>
            <w:tcW w:w="114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</w:tcPr>
          <w:p w:rsidR="007C392B" w:rsidRPr="000438CA" w:rsidRDefault="007C392B">
            <w:pPr>
              <w:keepNext/>
              <w:keepLines/>
              <w:widowControl w:val="0"/>
              <w:autoSpaceDE w:val="0"/>
              <w:spacing w:after="0" w:line="240" w:lineRule="auto"/>
              <w:ind w:left="-426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438CA">
              <w:rPr>
                <w:rFonts w:ascii="Arial" w:hAnsi="Arial" w:cs="Arial"/>
                <w:bCs/>
                <w:sz w:val="24"/>
                <w:szCs w:val="24"/>
              </w:rPr>
              <w:t>Kol.7</w:t>
            </w:r>
          </w:p>
        </w:tc>
        <w:tc>
          <w:tcPr>
            <w:tcW w:w="170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</w:tcPr>
          <w:p w:rsidR="007C392B" w:rsidRPr="000438CA" w:rsidRDefault="007C392B">
            <w:pPr>
              <w:keepNext/>
              <w:keepLines/>
              <w:widowControl w:val="0"/>
              <w:autoSpaceDE w:val="0"/>
              <w:spacing w:after="0" w:line="240" w:lineRule="auto"/>
              <w:ind w:left="-42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8CA">
              <w:rPr>
                <w:rFonts w:ascii="Arial" w:hAnsi="Arial" w:cs="Arial"/>
                <w:bCs/>
                <w:sz w:val="24"/>
                <w:szCs w:val="24"/>
              </w:rPr>
              <w:t>Kol.8</w:t>
            </w:r>
          </w:p>
        </w:tc>
      </w:tr>
      <w:tr w:rsidR="00DA7A5F" w:rsidRPr="000438CA" w:rsidTr="00F47CC1">
        <w:trPr>
          <w:trHeight w:val="48"/>
        </w:trPr>
        <w:tc>
          <w:tcPr>
            <w:tcW w:w="208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7C392B" w:rsidRPr="000438CA" w:rsidRDefault="007C392B">
            <w:pPr>
              <w:pStyle w:val="Akapitzlist"/>
              <w:keepNext/>
              <w:keepLines/>
              <w:widowControl w:val="0"/>
              <w:tabs>
                <w:tab w:val="left" w:pos="875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rPr>
                <w:rFonts w:cs="Arial"/>
              </w:rPr>
            </w:pPr>
          </w:p>
          <w:p w:rsidR="007C392B" w:rsidRPr="000438CA" w:rsidRDefault="007C392B">
            <w:pPr>
              <w:pStyle w:val="Akapitzlist"/>
              <w:keepNext/>
              <w:keepLines/>
              <w:widowControl w:val="0"/>
              <w:tabs>
                <w:tab w:val="left" w:pos="875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rPr>
                <w:rFonts w:cs="Arial"/>
              </w:rPr>
            </w:pPr>
          </w:p>
          <w:p w:rsidR="007C392B" w:rsidRPr="000438CA" w:rsidRDefault="007C392B">
            <w:pPr>
              <w:pStyle w:val="Akapitzlist"/>
              <w:keepNext/>
              <w:keepLines/>
              <w:widowControl w:val="0"/>
              <w:tabs>
                <w:tab w:val="left" w:pos="875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rPr>
                <w:rFonts w:cs="Arial"/>
              </w:rPr>
            </w:pPr>
          </w:p>
          <w:p w:rsidR="007C392B" w:rsidRPr="000438CA" w:rsidRDefault="007C392B">
            <w:pPr>
              <w:pStyle w:val="Akapitzlist"/>
              <w:keepNext/>
              <w:keepLines/>
              <w:widowControl w:val="0"/>
              <w:tabs>
                <w:tab w:val="left" w:pos="875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rPr>
                <w:rFonts w:cs="Arial"/>
              </w:rPr>
            </w:pPr>
          </w:p>
          <w:p w:rsidR="007C392B" w:rsidRPr="000438CA" w:rsidRDefault="00B62E52" w:rsidP="00B62E52">
            <w:pPr>
              <w:pStyle w:val="Akapitzlist"/>
              <w:keepNext/>
              <w:keepLines/>
              <w:widowControl w:val="0"/>
              <w:numPr>
                <w:ilvl w:val="0"/>
                <w:numId w:val="5"/>
              </w:numPr>
              <w:tabs>
                <w:tab w:val="left" w:pos="875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rPr>
                <w:rFonts w:cs="Arial"/>
              </w:rPr>
            </w:pPr>
            <w:r w:rsidRPr="000438CA">
              <w:rPr>
                <w:rFonts w:cs="Arial"/>
              </w:rPr>
              <w:t>Fotel</w:t>
            </w:r>
          </w:p>
          <w:p w:rsidR="007C392B" w:rsidRPr="000438CA" w:rsidRDefault="007C392B">
            <w:pPr>
              <w:pStyle w:val="Akapitzlist"/>
              <w:keepNext/>
              <w:keepLines/>
              <w:widowControl w:val="0"/>
              <w:tabs>
                <w:tab w:val="left" w:pos="875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rPr>
                <w:rFonts w:cs="Arial"/>
              </w:rPr>
            </w:pPr>
          </w:p>
          <w:p w:rsidR="007C392B" w:rsidRPr="000438CA" w:rsidRDefault="007C392B">
            <w:pPr>
              <w:pStyle w:val="Akapitzlist"/>
              <w:keepNext/>
              <w:keepLines/>
              <w:widowControl w:val="0"/>
              <w:tabs>
                <w:tab w:val="left" w:pos="875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rPr>
                <w:rFonts w:cs="Arial"/>
              </w:rPr>
            </w:pPr>
          </w:p>
          <w:p w:rsidR="007C392B" w:rsidRPr="000438CA" w:rsidRDefault="0013322F">
            <w:pPr>
              <w:pStyle w:val="Akapitzlist"/>
              <w:keepNext/>
              <w:keepLines/>
              <w:widowControl w:val="0"/>
              <w:tabs>
                <w:tab w:val="left" w:pos="875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rPr>
                <w:rFonts w:cs="Arial"/>
              </w:rPr>
            </w:pPr>
            <w:r w:rsidRPr="000438CA">
              <w:rPr>
                <w:rFonts w:cs="Arial"/>
                <w:noProof/>
                <w:szCs w:val="22"/>
                <w:lang w:eastAsia="pl-PL"/>
              </w:rPr>
              <w:lastRenderedPageBreak/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40640</wp:posOffset>
                  </wp:positionH>
                  <wp:positionV relativeFrom="paragraph">
                    <wp:posOffset>2298065</wp:posOffset>
                  </wp:positionV>
                  <wp:extent cx="1252855" cy="1289050"/>
                  <wp:effectExtent l="19050" t="0" r="4445" b="0"/>
                  <wp:wrapSquare wrapText="bothSides"/>
                  <wp:docPr id="2" name="Obraz 1" descr="fotel 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otel 2.jpg"/>
                          <pic:cNvPicPr/>
                        </pic:nvPicPr>
                        <pic:blipFill>
                          <a:blip r:embed="rId7" cstate="print"/>
                          <a:srcRect t="2279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2855" cy="1289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438CA">
              <w:rPr>
                <w:rFonts w:cs="Arial"/>
                <w:noProof/>
                <w:szCs w:val="22"/>
                <w:lang w:eastAsia="pl-PL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113030</wp:posOffset>
                  </wp:positionH>
                  <wp:positionV relativeFrom="paragraph">
                    <wp:posOffset>215265</wp:posOffset>
                  </wp:positionV>
                  <wp:extent cx="1022350" cy="958850"/>
                  <wp:effectExtent l="19050" t="0" r="6350" b="0"/>
                  <wp:wrapSquare wrapText="bothSides"/>
                  <wp:docPr id="3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t="678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2350" cy="958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40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13322F" w:rsidRPr="000438CA" w:rsidRDefault="0013322F" w:rsidP="0013322F">
            <w:pPr>
              <w:suppressAutoHyphens w:val="0"/>
              <w:autoSpaceDE w:val="0"/>
              <w:autoSpaceDN w:val="0"/>
              <w:adjustRightInd w:val="0"/>
              <w:spacing w:after="0" w:line="260" w:lineRule="atLeast"/>
              <w:rPr>
                <w:rFonts w:ascii="Arial" w:hAnsi="Arial" w:cs="Arial"/>
              </w:rPr>
            </w:pPr>
            <w:r w:rsidRPr="000438CA">
              <w:rPr>
                <w:rFonts w:ascii="Arial" w:hAnsi="Arial" w:cs="Arial"/>
              </w:rPr>
              <w:lastRenderedPageBreak/>
              <w:t>- stelaż korpusu powinien być wykonany</w:t>
            </w:r>
            <w:r w:rsidR="000438CA">
              <w:rPr>
                <w:rFonts w:ascii="Arial" w:hAnsi="Arial" w:cs="Arial"/>
              </w:rPr>
              <w:t xml:space="preserve"> z</w:t>
            </w:r>
            <w:r w:rsidRPr="000438CA">
              <w:rPr>
                <w:rFonts w:ascii="Arial" w:hAnsi="Arial" w:cs="Arial"/>
              </w:rPr>
              <w:t xml:space="preserve"> konstrukcji szkieletowej z drewna liściastego </w:t>
            </w:r>
            <w:r w:rsidR="000438CA">
              <w:rPr>
                <w:rFonts w:ascii="Arial" w:hAnsi="Arial" w:cs="Arial"/>
              </w:rPr>
              <w:t xml:space="preserve">zakończonego </w:t>
            </w:r>
            <w:r w:rsidRPr="000438CA">
              <w:rPr>
                <w:rFonts w:ascii="Arial" w:hAnsi="Arial" w:cs="Arial"/>
              </w:rPr>
              <w:t>stopkami antypoślizgowymi przystosowanymi do podłóg twardych.</w:t>
            </w:r>
          </w:p>
          <w:p w:rsidR="0013322F" w:rsidRPr="000438CA" w:rsidRDefault="0013322F" w:rsidP="0013322F">
            <w:pPr>
              <w:suppressAutoHyphens w:val="0"/>
              <w:autoSpaceDE w:val="0"/>
              <w:autoSpaceDN w:val="0"/>
              <w:adjustRightInd w:val="0"/>
              <w:spacing w:after="0" w:line="260" w:lineRule="atLeast"/>
              <w:rPr>
                <w:rFonts w:ascii="Arial" w:hAnsi="Arial" w:cs="Arial"/>
              </w:rPr>
            </w:pPr>
          </w:p>
          <w:p w:rsidR="0013322F" w:rsidRPr="000438CA" w:rsidRDefault="0013322F" w:rsidP="0013322F">
            <w:pPr>
              <w:suppressAutoHyphens w:val="0"/>
              <w:autoSpaceDE w:val="0"/>
              <w:autoSpaceDN w:val="0"/>
              <w:adjustRightInd w:val="0"/>
              <w:spacing w:after="0" w:line="260" w:lineRule="atLeast"/>
              <w:rPr>
                <w:rFonts w:ascii="Arial" w:hAnsi="Arial" w:cs="Arial"/>
              </w:rPr>
            </w:pPr>
            <w:r w:rsidRPr="000438CA">
              <w:rPr>
                <w:rFonts w:ascii="Arial" w:hAnsi="Arial" w:cs="Arial"/>
              </w:rPr>
              <w:t xml:space="preserve">- krawędź przednia siedziska powinna posiadać wyraźne wyprofilowanie i zaokrąglenie w </w:t>
            </w:r>
            <w:r w:rsidRPr="000438CA">
              <w:rPr>
                <w:rFonts w:ascii="Arial" w:hAnsi="Arial" w:cs="Arial"/>
              </w:rPr>
              <w:lastRenderedPageBreak/>
              <w:t>celu zmniejszenia ucisku na mięśnie ud i zapobiegania drętwieniu kończyn dolnych podczas użytkowania</w:t>
            </w:r>
          </w:p>
          <w:p w:rsidR="0013322F" w:rsidRPr="000438CA" w:rsidRDefault="0013322F" w:rsidP="0013322F">
            <w:pPr>
              <w:suppressAutoHyphens w:val="0"/>
              <w:autoSpaceDE w:val="0"/>
              <w:autoSpaceDN w:val="0"/>
              <w:adjustRightInd w:val="0"/>
              <w:spacing w:after="0" w:line="260" w:lineRule="atLeast"/>
              <w:rPr>
                <w:rFonts w:ascii="Arial" w:eastAsia="Arial" w:hAnsi="Arial" w:cs="Arial"/>
              </w:rPr>
            </w:pPr>
            <w:r w:rsidRPr="000438CA">
              <w:rPr>
                <w:rFonts w:ascii="Arial" w:eastAsia="Arial" w:hAnsi="Arial" w:cs="Arial"/>
              </w:rPr>
              <w:t>- siedzisko powinno być wyposażone w dodatkową podłużną poduszkę trwale mocowaną do oparcia  - opcja wymagana</w:t>
            </w:r>
          </w:p>
          <w:p w:rsidR="0013322F" w:rsidRPr="000438CA" w:rsidRDefault="0013322F" w:rsidP="000438CA">
            <w:pPr>
              <w:suppressAutoHyphens w:val="0"/>
              <w:autoSpaceDE w:val="0"/>
              <w:autoSpaceDN w:val="0"/>
              <w:adjustRightInd w:val="0"/>
              <w:spacing w:after="0" w:line="260" w:lineRule="atLeast"/>
              <w:rPr>
                <w:rFonts w:ascii="Arial" w:eastAsia="Tahoma" w:hAnsi="Arial" w:cs="Arial"/>
              </w:rPr>
            </w:pPr>
            <w:r w:rsidRPr="000438CA">
              <w:rPr>
                <w:rFonts w:ascii="Arial" w:eastAsia="Arial" w:hAnsi="Arial" w:cs="Arial"/>
              </w:rPr>
              <w:t>-</w:t>
            </w:r>
            <w:r w:rsidR="000438CA" w:rsidRPr="000438CA">
              <w:rPr>
                <w:rFonts w:ascii="Arial" w:eastAsia="Arial" w:hAnsi="Arial" w:cs="Arial"/>
              </w:rPr>
              <w:t>t</w:t>
            </w:r>
            <w:r w:rsidRPr="000438CA">
              <w:rPr>
                <w:rFonts w:ascii="Arial" w:eastAsia="Arial" w:hAnsi="Arial" w:cs="Arial"/>
              </w:rPr>
              <w:t xml:space="preserve">kanina siedziska i poduchy powinna posiadać  odporność na ścieranie min. 100 000 cykli </w:t>
            </w:r>
            <w:proofErr w:type="spellStart"/>
            <w:r w:rsidRPr="000438CA">
              <w:rPr>
                <w:rFonts w:ascii="Arial" w:eastAsia="Arial" w:hAnsi="Arial" w:cs="Arial"/>
              </w:rPr>
              <w:t>Martindale</w:t>
            </w:r>
            <w:r w:rsidR="00F47CC1">
              <w:rPr>
                <w:rFonts w:ascii="Arial" w:eastAsia="Tahoma" w:hAnsi="Arial" w:cs="Arial"/>
              </w:rPr>
              <w:t>'a</w:t>
            </w:r>
            <w:proofErr w:type="spellEnd"/>
            <w:r w:rsidR="00F47CC1">
              <w:rPr>
                <w:rFonts w:ascii="Arial" w:eastAsia="Tahoma" w:hAnsi="Arial" w:cs="Arial"/>
              </w:rPr>
              <w:t>,</w:t>
            </w:r>
            <w:r w:rsidRPr="000438CA">
              <w:rPr>
                <w:rFonts w:ascii="Arial" w:eastAsia="Tahoma" w:hAnsi="Arial" w:cs="Arial"/>
              </w:rPr>
              <w:t xml:space="preserve"> skład 100% poliester z recyklingu, typ X2, </w:t>
            </w:r>
          </w:p>
          <w:p w:rsidR="009C6EF8" w:rsidRPr="000438CA" w:rsidRDefault="009C6EF8" w:rsidP="000438CA">
            <w:pPr>
              <w:suppressAutoHyphens w:val="0"/>
              <w:autoSpaceDE w:val="0"/>
              <w:autoSpaceDN w:val="0"/>
              <w:adjustRightInd w:val="0"/>
              <w:spacing w:after="0" w:line="260" w:lineRule="atLeast"/>
              <w:rPr>
                <w:rFonts w:ascii="Arial" w:hAnsi="Arial" w:cs="Arial"/>
              </w:rPr>
            </w:pPr>
          </w:p>
          <w:p w:rsidR="007C7268" w:rsidRPr="000438CA" w:rsidRDefault="0013322F" w:rsidP="000438CA">
            <w:pPr>
              <w:suppressAutoHyphens w:val="0"/>
              <w:autoSpaceDE w:val="0"/>
              <w:autoSpaceDN w:val="0"/>
              <w:adjustRightInd w:val="0"/>
              <w:spacing w:after="0" w:line="260" w:lineRule="atLeast"/>
              <w:rPr>
                <w:rFonts w:ascii="Arial" w:hAnsi="Arial" w:cs="Arial"/>
                <w:color w:val="141414"/>
                <w:spacing w:val="3"/>
                <w:sz w:val="24"/>
                <w:szCs w:val="24"/>
                <w:shd w:val="clear" w:color="auto" w:fill="FFFFFF"/>
              </w:rPr>
            </w:pPr>
            <w:r w:rsidRPr="000438CA">
              <w:rPr>
                <w:rFonts w:ascii="Arial" w:eastAsia="Arial" w:hAnsi="Arial" w:cs="Arial"/>
              </w:rPr>
              <w:t xml:space="preserve">- </w:t>
            </w:r>
            <w:r w:rsidR="000438CA" w:rsidRPr="000438CA">
              <w:rPr>
                <w:rFonts w:ascii="Arial" w:eastAsia="Arial" w:hAnsi="Arial" w:cs="Arial"/>
              </w:rPr>
              <w:t>t</w:t>
            </w:r>
            <w:r w:rsidRPr="000438CA">
              <w:rPr>
                <w:rFonts w:ascii="Arial" w:eastAsia="Arial" w:hAnsi="Arial" w:cs="Arial"/>
              </w:rPr>
              <w:t xml:space="preserve">kanina oparcia </w:t>
            </w:r>
            <w:r w:rsidR="009C6EF8" w:rsidRPr="000438CA">
              <w:rPr>
                <w:rFonts w:ascii="Arial" w:eastAsia="Arial" w:hAnsi="Arial" w:cs="Arial"/>
              </w:rPr>
              <w:t>powinna posiadać wysokie parametry</w:t>
            </w:r>
            <w:r w:rsidRPr="000438CA">
              <w:rPr>
                <w:rFonts w:ascii="Arial" w:eastAsia="Arial" w:hAnsi="Arial" w:cs="Arial"/>
              </w:rPr>
              <w:t xml:space="preserve"> ak</w:t>
            </w:r>
            <w:r w:rsidR="009C6EF8" w:rsidRPr="000438CA">
              <w:rPr>
                <w:rFonts w:ascii="Arial" w:eastAsia="Arial" w:hAnsi="Arial" w:cs="Arial"/>
              </w:rPr>
              <w:t>ustyczne</w:t>
            </w:r>
            <w:r w:rsidRPr="000438CA">
              <w:rPr>
                <w:rFonts w:ascii="Arial" w:eastAsia="Tahoma" w:hAnsi="Arial" w:cs="Arial"/>
              </w:rPr>
              <w:t xml:space="preserve">, skład 100% </w:t>
            </w:r>
            <w:r w:rsidR="009C6EF8" w:rsidRPr="000438CA">
              <w:rPr>
                <w:rFonts w:ascii="Arial" w:eastAsia="Tahoma" w:hAnsi="Arial" w:cs="Arial"/>
              </w:rPr>
              <w:t>wełny</w:t>
            </w:r>
            <w:r w:rsidRPr="000438CA">
              <w:rPr>
                <w:rFonts w:ascii="Arial" w:eastAsia="Tahoma" w:hAnsi="Arial" w:cs="Arial"/>
              </w:rPr>
              <w:t xml:space="preserve">, typ </w:t>
            </w:r>
            <w:proofErr w:type="spellStart"/>
            <w:r w:rsidRPr="000438CA">
              <w:rPr>
                <w:rFonts w:ascii="Arial" w:eastAsia="Tahoma" w:hAnsi="Arial" w:cs="Arial"/>
              </w:rPr>
              <w:t>Blazer</w:t>
            </w:r>
            <w:proofErr w:type="spellEnd"/>
            <w:r w:rsidRPr="000438CA">
              <w:rPr>
                <w:rFonts w:ascii="Arial" w:eastAsia="Tahoma" w:hAnsi="Arial" w:cs="Arial"/>
              </w:rPr>
              <w:t xml:space="preserve"> Lite, </w:t>
            </w:r>
          </w:p>
          <w:p w:rsidR="0013322F" w:rsidRPr="000438CA" w:rsidRDefault="0013322F" w:rsidP="00312FEA">
            <w:pPr>
              <w:keepNext/>
              <w:keepLines/>
              <w:autoSpaceDE w:val="0"/>
              <w:spacing w:line="360" w:lineRule="auto"/>
              <w:rPr>
                <w:rFonts w:ascii="Arial" w:hAnsi="Arial" w:cs="Arial"/>
                <w:color w:val="141414"/>
                <w:spacing w:val="3"/>
                <w:sz w:val="24"/>
                <w:szCs w:val="24"/>
                <w:shd w:val="clear" w:color="auto" w:fill="FFFFFF"/>
              </w:rPr>
            </w:pPr>
          </w:p>
          <w:p w:rsidR="007C392B" w:rsidRPr="000438CA" w:rsidRDefault="007C392B">
            <w:pPr>
              <w:keepNext/>
              <w:keepLines/>
              <w:autoSpaceDE w:val="0"/>
              <w:spacing w:line="240" w:lineRule="auto"/>
              <w:ind w:left="22"/>
              <w:rPr>
                <w:rFonts w:ascii="Arial" w:hAnsi="Arial" w:cs="Arial"/>
                <w:sz w:val="24"/>
                <w:szCs w:val="24"/>
              </w:rPr>
            </w:pPr>
          </w:p>
          <w:p w:rsidR="007C392B" w:rsidRPr="000438CA" w:rsidRDefault="007C392B">
            <w:pPr>
              <w:keepNext/>
              <w:keepLines/>
              <w:autoSpaceDE w:val="0"/>
              <w:spacing w:line="240" w:lineRule="auto"/>
              <w:ind w:left="22"/>
              <w:rPr>
                <w:rFonts w:ascii="Arial" w:hAnsi="Arial" w:cs="Arial"/>
                <w:sz w:val="24"/>
                <w:szCs w:val="24"/>
              </w:rPr>
            </w:pPr>
          </w:p>
          <w:p w:rsidR="007C392B" w:rsidRPr="000438CA" w:rsidRDefault="007C392B">
            <w:pPr>
              <w:keepNext/>
              <w:keepLines/>
              <w:autoSpaceDE w:val="0"/>
              <w:spacing w:line="240" w:lineRule="auto"/>
              <w:ind w:left="22"/>
              <w:rPr>
                <w:rFonts w:ascii="Arial" w:hAnsi="Arial" w:cs="Arial"/>
                <w:sz w:val="24"/>
                <w:szCs w:val="24"/>
              </w:rPr>
            </w:pPr>
          </w:p>
          <w:p w:rsidR="007C392B" w:rsidRPr="000438CA" w:rsidRDefault="007C392B">
            <w:pPr>
              <w:keepNext/>
              <w:keepLines/>
              <w:autoSpaceDE w:val="0"/>
              <w:spacing w:line="240" w:lineRule="auto"/>
              <w:ind w:left="-426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</w:tcPr>
          <w:p w:rsidR="000438CA" w:rsidRPr="000438CA" w:rsidRDefault="000438CA" w:rsidP="000438CA">
            <w:pPr>
              <w:autoSpaceDE w:val="0"/>
              <w:autoSpaceDN w:val="0"/>
              <w:adjustRightInd w:val="0"/>
              <w:spacing w:line="260" w:lineRule="atLeast"/>
              <w:jc w:val="both"/>
              <w:rPr>
                <w:rFonts w:ascii="Arial" w:hAnsi="Arial" w:cs="Arial"/>
              </w:rPr>
            </w:pPr>
            <w:r w:rsidRPr="000438CA">
              <w:rPr>
                <w:rFonts w:ascii="Arial" w:hAnsi="Arial" w:cs="Arial"/>
              </w:rPr>
              <w:lastRenderedPageBreak/>
              <w:t>wysokość całkowita 100 cm, wysokość siedziska 430 cm, szerokość siedziska 74 cm, szerokość całkowita 74 cm, głębokość siedziska 62 cm, ogólna głębokość 72 cm</w:t>
            </w:r>
          </w:p>
          <w:p w:rsidR="000438CA" w:rsidRPr="000438CA" w:rsidRDefault="000438CA" w:rsidP="000438CA">
            <w:pPr>
              <w:autoSpaceDE w:val="0"/>
              <w:autoSpaceDN w:val="0"/>
              <w:adjustRightInd w:val="0"/>
              <w:spacing w:line="260" w:lineRule="atLeast"/>
              <w:jc w:val="both"/>
              <w:rPr>
                <w:rFonts w:ascii="Arial" w:hAnsi="Arial" w:cs="Arial"/>
              </w:rPr>
            </w:pPr>
          </w:p>
          <w:p w:rsidR="0013322F" w:rsidRPr="000438CA" w:rsidRDefault="0013322F" w:rsidP="0013322F">
            <w:pPr>
              <w:autoSpaceDE w:val="0"/>
              <w:autoSpaceDN w:val="0"/>
              <w:adjustRightInd w:val="0"/>
              <w:spacing w:line="260" w:lineRule="atLeast"/>
              <w:jc w:val="both"/>
              <w:rPr>
                <w:rFonts w:ascii="Arial" w:hAnsi="Arial" w:cs="Arial"/>
              </w:rPr>
            </w:pPr>
          </w:p>
          <w:p w:rsidR="0013322F" w:rsidRPr="000438CA" w:rsidRDefault="0013322F" w:rsidP="00B62E52">
            <w:pPr>
              <w:shd w:val="clear" w:color="auto" w:fill="FAFAFA"/>
              <w:suppressAutoHyphens w:val="0"/>
              <w:spacing w:before="100" w:beforeAutospacing="1" w:after="100" w:afterAutospacing="1" w:line="240" w:lineRule="auto"/>
              <w:rPr>
                <w:rFonts w:ascii="Arial" w:hAnsi="Arial" w:cs="Arial"/>
                <w:color w:val="333333"/>
                <w:sz w:val="24"/>
                <w:szCs w:val="24"/>
                <w:shd w:val="clear" w:color="auto" w:fill="FAFAFA"/>
              </w:rPr>
            </w:pPr>
          </w:p>
          <w:p w:rsidR="00B62E52" w:rsidRPr="000438CA" w:rsidRDefault="009C6EF8" w:rsidP="009C6EF8">
            <w:pPr>
              <w:shd w:val="clear" w:color="auto" w:fill="FAFAFA"/>
              <w:suppressAutoHyphens w:val="0"/>
              <w:spacing w:before="100" w:beforeAutospacing="1" w:after="100" w:afterAutospacing="1" w:line="240" w:lineRule="auto"/>
              <w:rPr>
                <w:rFonts w:ascii="Arial" w:eastAsia="Tahoma" w:hAnsi="Arial" w:cs="Arial"/>
              </w:rPr>
            </w:pPr>
            <w:r w:rsidRPr="000438CA">
              <w:rPr>
                <w:rFonts w:ascii="Arial" w:hAnsi="Arial" w:cs="Arial"/>
                <w:sz w:val="24"/>
                <w:szCs w:val="24"/>
              </w:rPr>
              <w:lastRenderedPageBreak/>
              <w:t>Kolor tkaniny siedzisko i poducha - k</w:t>
            </w:r>
            <w:r w:rsidRPr="000438CA">
              <w:rPr>
                <w:rFonts w:ascii="Arial" w:eastAsia="Tahoma" w:hAnsi="Arial" w:cs="Arial"/>
              </w:rPr>
              <w:t>olor fiolet ACO-13</w:t>
            </w:r>
          </w:p>
          <w:p w:rsidR="000438CA" w:rsidRPr="000438CA" w:rsidRDefault="00BE456E" w:rsidP="00BE456E">
            <w:pPr>
              <w:suppressAutoHyphens w:val="0"/>
              <w:autoSpaceDE w:val="0"/>
              <w:autoSpaceDN w:val="0"/>
              <w:adjustRightInd w:val="0"/>
              <w:spacing w:after="0" w:line="260" w:lineRule="atLeast"/>
              <w:rPr>
                <w:rFonts w:ascii="Arial" w:hAnsi="Arial" w:cs="Arial"/>
              </w:rPr>
            </w:pPr>
            <w:r w:rsidRPr="000438CA">
              <w:rPr>
                <w:rFonts w:ascii="Arial" w:eastAsia="Tahoma" w:hAnsi="Arial" w:cs="Arial"/>
              </w:rPr>
              <w:t>K</w:t>
            </w:r>
            <w:r w:rsidR="000438CA" w:rsidRPr="000438CA">
              <w:rPr>
                <w:rFonts w:ascii="Arial" w:eastAsia="Tahoma" w:hAnsi="Arial" w:cs="Arial"/>
              </w:rPr>
              <w:t>olor</w:t>
            </w:r>
            <w:r>
              <w:rPr>
                <w:rFonts w:ascii="Arial" w:eastAsia="Tahoma" w:hAnsi="Arial" w:cs="Arial"/>
              </w:rPr>
              <w:t xml:space="preserve"> oparcia</w:t>
            </w:r>
            <w:r w:rsidR="000438CA" w:rsidRPr="000438CA">
              <w:rPr>
                <w:rFonts w:ascii="Arial" w:eastAsia="Tahoma" w:hAnsi="Arial" w:cs="Arial"/>
              </w:rPr>
              <w:t xml:space="preserve"> LTH40 </w:t>
            </w:r>
            <w:proofErr w:type="spellStart"/>
            <w:r w:rsidR="000438CA" w:rsidRPr="000438CA">
              <w:rPr>
                <w:rFonts w:ascii="Arial" w:eastAsia="Tahoma" w:hAnsi="Arial" w:cs="Arial"/>
              </w:rPr>
              <w:t>czarnografitowy</w:t>
            </w:r>
            <w:proofErr w:type="spellEnd"/>
            <w:r w:rsidR="000438CA" w:rsidRPr="000438CA">
              <w:rPr>
                <w:rFonts w:ascii="Arial" w:eastAsia="Tahoma" w:hAnsi="Arial" w:cs="Arial"/>
              </w:rPr>
              <w:t xml:space="preserve"> melanż</w:t>
            </w:r>
          </w:p>
          <w:p w:rsidR="000438CA" w:rsidRPr="000438CA" w:rsidRDefault="000438CA" w:rsidP="000438CA">
            <w:pPr>
              <w:keepNext/>
              <w:keepLines/>
              <w:autoSpaceDE w:val="0"/>
              <w:spacing w:line="360" w:lineRule="auto"/>
              <w:rPr>
                <w:rFonts w:ascii="Arial" w:hAnsi="Arial" w:cs="Arial"/>
                <w:color w:val="141414"/>
                <w:spacing w:val="3"/>
                <w:sz w:val="24"/>
                <w:szCs w:val="24"/>
                <w:shd w:val="clear" w:color="auto" w:fill="FFFFFF"/>
              </w:rPr>
            </w:pPr>
          </w:p>
          <w:p w:rsidR="000438CA" w:rsidRPr="000438CA" w:rsidRDefault="000438CA" w:rsidP="009C6EF8">
            <w:pPr>
              <w:shd w:val="clear" w:color="auto" w:fill="FAFAFA"/>
              <w:suppressAutoHyphens w:val="0"/>
              <w:spacing w:before="100" w:beforeAutospacing="1" w:after="100" w:afterAutospacing="1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7C392B" w:rsidRPr="000438CA" w:rsidRDefault="00B62E52" w:rsidP="00372D43">
            <w:pPr>
              <w:keepNext/>
              <w:keepLines/>
              <w:autoSpaceDE w:val="0"/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8CA">
              <w:rPr>
                <w:rFonts w:ascii="Arial" w:hAnsi="Arial" w:cs="Arial"/>
                <w:sz w:val="24"/>
                <w:szCs w:val="24"/>
              </w:rPr>
              <w:lastRenderedPageBreak/>
              <w:t>10 sztuk</w:t>
            </w:r>
          </w:p>
        </w:tc>
        <w:tc>
          <w:tcPr>
            <w:tcW w:w="127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7C392B" w:rsidRPr="000438CA" w:rsidRDefault="007C392B">
            <w:pPr>
              <w:keepNext/>
              <w:keepLines/>
              <w:autoSpaceDE w:val="0"/>
              <w:snapToGrid w:val="0"/>
              <w:spacing w:line="240" w:lineRule="auto"/>
              <w:ind w:left="-426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7C392B" w:rsidRPr="000438CA" w:rsidRDefault="007C392B">
            <w:pPr>
              <w:keepNext/>
              <w:keepLines/>
              <w:autoSpaceDE w:val="0"/>
              <w:snapToGrid w:val="0"/>
              <w:spacing w:line="240" w:lineRule="auto"/>
              <w:ind w:left="-426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7C392B" w:rsidRPr="000438CA" w:rsidRDefault="007C392B">
            <w:pPr>
              <w:keepNext/>
              <w:keepLines/>
              <w:autoSpaceDE w:val="0"/>
              <w:snapToGrid w:val="0"/>
              <w:spacing w:line="240" w:lineRule="auto"/>
              <w:ind w:left="-426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  <w:vAlign w:val="center"/>
          </w:tcPr>
          <w:p w:rsidR="007C392B" w:rsidRPr="000438CA" w:rsidRDefault="007C392B">
            <w:pPr>
              <w:keepNext/>
              <w:keepLines/>
              <w:autoSpaceDE w:val="0"/>
              <w:snapToGrid w:val="0"/>
              <w:spacing w:line="240" w:lineRule="auto"/>
              <w:ind w:left="-426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7C392B" w:rsidRPr="000438CA" w:rsidRDefault="007C392B">
      <w:pPr>
        <w:keepNext/>
        <w:keepLines/>
        <w:autoSpaceDE w:val="0"/>
        <w:spacing w:after="0" w:line="240" w:lineRule="auto"/>
        <w:ind w:right="1"/>
        <w:jc w:val="both"/>
        <w:rPr>
          <w:rFonts w:ascii="Arial" w:hAnsi="Arial" w:cs="Arial"/>
          <w:color w:val="000000"/>
          <w:sz w:val="24"/>
          <w:szCs w:val="24"/>
        </w:rPr>
      </w:pPr>
    </w:p>
    <w:p w:rsidR="007C392B" w:rsidRPr="000438CA" w:rsidRDefault="007C392B">
      <w:pPr>
        <w:keepNext/>
        <w:keepLines/>
        <w:autoSpaceDE w:val="0"/>
        <w:spacing w:after="0" w:line="240" w:lineRule="auto"/>
        <w:ind w:right="1"/>
        <w:jc w:val="both"/>
        <w:rPr>
          <w:rFonts w:ascii="Arial" w:hAnsi="Arial" w:cs="Arial"/>
          <w:color w:val="000000"/>
          <w:sz w:val="24"/>
          <w:szCs w:val="24"/>
        </w:rPr>
      </w:pPr>
    </w:p>
    <w:p w:rsidR="007C392B" w:rsidRPr="000438CA" w:rsidRDefault="007C392B">
      <w:pPr>
        <w:pStyle w:val="TreAA"/>
        <w:keepNext/>
        <w:keepLines/>
        <w:ind w:right="1"/>
        <w:rPr>
          <w:rFonts w:ascii="Arial" w:hAnsi="Arial" w:cs="Arial"/>
          <w:sz w:val="24"/>
          <w:szCs w:val="24"/>
        </w:rPr>
      </w:pPr>
      <w:r w:rsidRPr="000438CA">
        <w:rPr>
          <w:rFonts w:ascii="Arial" w:hAnsi="Arial" w:cs="Arial"/>
          <w:bCs/>
          <w:sz w:val="24"/>
          <w:szCs w:val="24"/>
        </w:rPr>
        <w:t xml:space="preserve">III. OŚWIADCZENIA: </w:t>
      </w:r>
    </w:p>
    <w:p w:rsidR="007C392B" w:rsidRPr="000438CA" w:rsidRDefault="007C392B">
      <w:pPr>
        <w:pStyle w:val="TreAA"/>
        <w:keepNext/>
        <w:keepLines/>
        <w:ind w:right="1"/>
        <w:jc w:val="both"/>
        <w:rPr>
          <w:rFonts w:ascii="Arial" w:hAnsi="Arial" w:cs="Arial"/>
          <w:sz w:val="24"/>
          <w:szCs w:val="24"/>
        </w:rPr>
      </w:pPr>
      <w:r w:rsidRPr="000438CA">
        <w:rPr>
          <w:rFonts w:ascii="Arial" w:hAnsi="Arial" w:cs="Arial"/>
          <w:sz w:val="24"/>
          <w:szCs w:val="24"/>
        </w:rPr>
        <w:t xml:space="preserve">Oświadczamy, że:  </w:t>
      </w:r>
    </w:p>
    <w:p w:rsidR="007C392B" w:rsidRPr="000438CA" w:rsidRDefault="007C392B">
      <w:pPr>
        <w:pStyle w:val="TreAA"/>
        <w:keepNext/>
        <w:keepLines/>
        <w:numPr>
          <w:ilvl w:val="0"/>
          <w:numId w:val="4"/>
        </w:numPr>
        <w:ind w:right="1"/>
        <w:jc w:val="both"/>
        <w:rPr>
          <w:rFonts w:ascii="Arial" w:hAnsi="Arial" w:cs="Arial"/>
          <w:sz w:val="24"/>
          <w:szCs w:val="24"/>
        </w:rPr>
      </w:pPr>
      <w:r w:rsidRPr="000438CA">
        <w:rPr>
          <w:rFonts w:ascii="Arial" w:hAnsi="Arial" w:cs="Arial"/>
          <w:sz w:val="24"/>
          <w:szCs w:val="24"/>
        </w:rPr>
        <w:t xml:space="preserve">oferujemy wykonanie </w:t>
      </w:r>
      <w:proofErr w:type="spellStart"/>
      <w:r w:rsidRPr="000438CA">
        <w:rPr>
          <w:rFonts w:ascii="Arial" w:hAnsi="Arial" w:cs="Arial"/>
          <w:sz w:val="24"/>
          <w:szCs w:val="24"/>
        </w:rPr>
        <w:t>zam</w:t>
      </w:r>
      <w:proofErr w:type="spellEnd"/>
      <w:r w:rsidRPr="000438CA">
        <w:rPr>
          <w:rFonts w:ascii="Arial" w:hAnsi="Arial" w:cs="Arial"/>
          <w:sz w:val="24"/>
          <w:szCs w:val="24"/>
          <w:lang w:val="es-ES_tradnl"/>
        </w:rPr>
        <w:t>ó</w:t>
      </w:r>
      <w:proofErr w:type="spellStart"/>
      <w:r w:rsidRPr="000438CA">
        <w:rPr>
          <w:rFonts w:ascii="Arial" w:hAnsi="Arial" w:cs="Arial"/>
          <w:sz w:val="24"/>
          <w:szCs w:val="24"/>
        </w:rPr>
        <w:t>wienia</w:t>
      </w:r>
      <w:proofErr w:type="spellEnd"/>
      <w:r w:rsidRPr="000438CA">
        <w:rPr>
          <w:rFonts w:ascii="Arial" w:hAnsi="Arial" w:cs="Arial"/>
          <w:sz w:val="24"/>
          <w:szCs w:val="24"/>
        </w:rPr>
        <w:t xml:space="preserve"> w terminach i na warunkach określonych w zapytaniu ofertowym oraz załącznikach do zapytania,</w:t>
      </w:r>
    </w:p>
    <w:p w:rsidR="007C392B" w:rsidRPr="000438CA" w:rsidRDefault="007C392B">
      <w:pPr>
        <w:pStyle w:val="TreAA"/>
        <w:keepNext/>
        <w:keepLines/>
        <w:numPr>
          <w:ilvl w:val="0"/>
          <w:numId w:val="4"/>
        </w:numPr>
        <w:ind w:right="1"/>
        <w:jc w:val="both"/>
        <w:rPr>
          <w:rFonts w:ascii="Arial" w:hAnsi="Arial" w:cs="Arial"/>
          <w:sz w:val="24"/>
          <w:szCs w:val="24"/>
        </w:rPr>
      </w:pPr>
      <w:r w:rsidRPr="000438CA">
        <w:rPr>
          <w:rFonts w:ascii="Arial" w:hAnsi="Arial" w:cs="Arial"/>
          <w:sz w:val="24"/>
          <w:szCs w:val="24"/>
        </w:rPr>
        <w:t xml:space="preserve">w cenie oferty zostały uwzględnione wszystkie koszty prawidłowego wykonania </w:t>
      </w:r>
      <w:proofErr w:type="spellStart"/>
      <w:r w:rsidRPr="000438CA">
        <w:rPr>
          <w:rFonts w:ascii="Arial" w:hAnsi="Arial" w:cs="Arial"/>
          <w:sz w:val="24"/>
          <w:szCs w:val="24"/>
        </w:rPr>
        <w:t>zam</w:t>
      </w:r>
      <w:proofErr w:type="spellEnd"/>
      <w:r w:rsidRPr="000438CA">
        <w:rPr>
          <w:rFonts w:ascii="Arial" w:hAnsi="Arial" w:cs="Arial"/>
          <w:sz w:val="24"/>
          <w:szCs w:val="24"/>
          <w:lang w:val="es-ES_tradnl"/>
        </w:rPr>
        <w:t>ó</w:t>
      </w:r>
      <w:proofErr w:type="spellStart"/>
      <w:r w:rsidRPr="000438CA">
        <w:rPr>
          <w:rFonts w:ascii="Arial" w:hAnsi="Arial" w:cs="Arial"/>
          <w:sz w:val="24"/>
          <w:szCs w:val="24"/>
        </w:rPr>
        <w:t>wienia</w:t>
      </w:r>
      <w:proofErr w:type="spellEnd"/>
      <w:r w:rsidRPr="000438CA">
        <w:rPr>
          <w:rFonts w:ascii="Arial" w:hAnsi="Arial" w:cs="Arial"/>
          <w:sz w:val="24"/>
          <w:szCs w:val="24"/>
        </w:rPr>
        <w:t>,</w:t>
      </w:r>
    </w:p>
    <w:p w:rsidR="007C392B" w:rsidRPr="000438CA" w:rsidRDefault="007C392B">
      <w:pPr>
        <w:pStyle w:val="TreAA"/>
        <w:keepNext/>
        <w:keepLines/>
        <w:numPr>
          <w:ilvl w:val="0"/>
          <w:numId w:val="4"/>
        </w:numPr>
        <w:ind w:right="1"/>
        <w:jc w:val="both"/>
        <w:rPr>
          <w:rFonts w:ascii="Arial" w:hAnsi="Arial" w:cs="Arial"/>
          <w:sz w:val="24"/>
          <w:szCs w:val="24"/>
        </w:rPr>
      </w:pPr>
      <w:r w:rsidRPr="000438CA">
        <w:rPr>
          <w:rFonts w:ascii="Arial" w:hAnsi="Arial" w:cs="Arial"/>
          <w:sz w:val="24"/>
          <w:szCs w:val="24"/>
        </w:rPr>
        <w:t xml:space="preserve">zaoferowany przez nas przedmiot </w:t>
      </w:r>
      <w:proofErr w:type="spellStart"/>
      <w:r w:rsidRPr="000438CA">
        <w:rPr>
          <w:rFonts w:ascii="Arial" w:hAnsi="Arial" w:cs="Arial"/>
          <w:sz w:val="24"/>
          <w:szCs w:val="24"/>
        </w:rPr>
        <w:t>zam</w:t>
      </w:r>
      <w:proofErr w:type="spellEnd"/>
      <w:r w:rsidRPr="000438CA">
        <w:rPr>
          <w:rFonts w:ascii="Arial" w:hAnsi="Arial" w:cs="Arial"/>
          <w:sz w:val="24"/>
          <w:szCs w:val="24"/>
          <w:lang w:val="es-ES_tradnl"/>
        </w:rPr>
        <w:t>ó</w:t>
      </w:r>
      <w:proofErr w:type="spellStart"/>
      <w:r w:rsidRPr="000438CA">
        <w:rPr>
          <w:rFonts w:ascii="Arial" w:hAnsi="Arial" w:cs="Arial"/>
          <w:sz w:val="24"/>
          <w:szCs w:val="24"/>
        </w:rPr>
        <w:t>wienia</w:t>
      </w:r>
      <w:proofErr w:type="spellEnd"/>
      <w:r w:rsidRPr="000438CA">
        <w:rPr>
          <w:rFonts w:ascii="Arial" w:hAnsi="Arial" w:cs="Arial"/>
          <w:sz w:val="24"/>
          <w:szCs w:val="24"/>
        </w:rPr>
        <w:t xml:space="preserve"> spełnia wszystkie wymagania Zamawiającego,</w:t>
      </w:r>
    </w:p>
    <w:p w:rsidR="007C392B" w:rsidRPr="000438CA" w:rsidRDefault="007C392B">
      <w:pPr>
        <w:pStyle w:val="TreAA"/>
        <w:keepNext/>
        <w:keepLines/>
        <w:numPr>
          <w:ilvl w:val="0"/>
          <w:numId w:val="4"/>
        </w:numPr>
        <w:ind w:right="1"/>
        <w:jc w:val="both"/>
        <w:rPr>
          <w:rFonts w:ascii="Arial" w:hAnsi="Arial" w:cs="Arial"/>
          <w:sz w:val="24"/>
          <w:szCs w:val="24"/>
        </w:rPr>
      </w:pPr>
      <w:r w:rsidRPr="000438CA">
        <w:rPr>
          <w:rFonts w:ascii="Arial" w:hAnsi="Arial" w:cs="Arial"/>
          <w:sz w:val="24"/>
          <w:szCs w:val="24"/>
        </w:rPr>
        <w:t xml:space="preserve">wycena przedmiotu </w:t>
      </w:r>
      <w:proofErr w:type="spellStart"/>
      <w:r w:rsidRPr="000438CA">
        <w:rPr>
          <w:rFonts w:ascii="Arial" w:hAnsi="Arial" w:cs="Arial"/>
          <w:sz w:val="24"/>
          <w:szCs w:val="24"/>
        </w:rPr>
        <w:t>zam</w:t>
      </w:r>
      <w:proofErr w:type="spellEnd"/>
      <w:r w:rsidRPr="000438CA">
        <w:rPr>
          <w:rFonts w:ascii="Arial" w:hAnsi="Arial" w:cs="Arial"/>
          <w:sz w:val="24"/>
          <w:szCs w:val="24"/>
          <w:lang w:val="es-ES_tradnl"/>
        </w:rPr>
        <w:t>ó</w:t>
      </w:r>
      <w:proofErr w:type="spellStart"/>
      <w:r w:rsidRPr="000438CA">
        <w:rPr>
          <w:rFonts w:ascii="Arial" w:hAnsi="Arial" w:cs="Arial"/>
          <w:sz w:val="24"/>
          <w:szCs w:val="24"/>
        </w:rPr>
        <w:t>wienia</w:t>
      </w:r>
      <w:proofErr w:type="spellEnd"/>
      <w:r w:rsidRPr="000438CA">
        <w:rPr>
          <w:rFonts w:ascii="Arial" w:hAnsi="Arial" w:cs="Arial"/>
          <w:sz w:val="24"/>
          <w:szCs w:val="24"/>
        </w:rPr>
        <w:t xml:space="preserve"> uwzględnia wszystkie uwarunkowania oraz czynniki związane z realizacją </w:t>
      </w:r>
      <w:proofErr w:type="spellStart"/>
      <w:r w:rsidRPr="000438CA">
        <w:rPr>
          <w:rFonts w:ascii="Arial" w:hAnsi="Arial" w:cs="Arial"/>
          <w:sz w:val="24"/>
          <w:szCs w:val="24"/>
        </w:rPr>
        <w:t>zam</w:t>
      </w:r>
      <w:proofErr w:type="spellEnd"/>
      <w:r w:rsidRPr="000438CA">
        <w:rPr>
          <w:rFonts w:ascii="Arial" w:hAnsi="Arial" w:cs="Arial"/>
          <w:sz w:val="24"/>
          <w:szCs w:val="24"/>
          <w:lang w:val="es-ES_tradnl"/>
        </w:rPr>
        <w:t>ó</w:t>
      </w:r>
      <w:proofErr w:type="spellStart"/>
      <w:r w:rsidRPr="000438CA">
        <w:rPr>
          <w:rFonts w:ascii="Arial" w:hAnsi="Arial" w:cs="Arial"/>
          <w:sz w:val="24"/>
          <w:szCs w:val="24"/>
        </w:rPr>
        <w:t>wienia</w:t>
      </w:r>
      <w:proofErr w:type="spellEnd"/>
      <w:r w:rsidRPr="000438CA">
        <w:rPr>
          <w:rFonts w:ascii="Arial" w:hAnsi="Arial" w:cs="Arial"/>
          <w:sz w:val="24"/>
          <w:szCs w:val="24"/>
        </w:rPr>
        <w:t xml:space="preserve"> i obejmuje cały zakres rzeczowy </w:t>
      </w:r>
      <w:proofErr w:type="spellStart"/>
      <w:r w:rsidRPr="000438CA">
        <w:rPr>
          <w:rFonts w:ascii="Arial" w:hAnsi="Arial" w:cs="Arial"/>
          <w:sz w:val="24"/>
          <w:szCs w:val="24"/>
        </w:rPr>
        <w:t>zam</w:t>
      </w:r>
      <w:proofErr w:type="spellEnd"/>
      <w:r w:rsidRPr="000438CA">
        <w:rPr>
          <w:rFonts w:ascii="Arial" w:hAnsi="Arial" w:cs="Arial"/>
          <w:sz w:val="24"/>
          <w:szCs w:val="24"/>
          <w:lang w:val="es-ES_tradnl"/>
        </w:rPr>
        <w:t>ó</w:t>
      </w:r>
      <w:proofErr w:type="spellStart"/>
      <w:r w:rsidRPr="000438CA">
        <w:rPr>
          <w:rFonts w:ascii="Arial" w:hAnsi="Arial" w:cs="Arial"/>
          <w:sz w:val="24"/>
          <w:szCs w:val="24"/>
        </w:rPr>
        <w:t>wienia</w:t>
      </w:r>
      <w:proofErr w:type="spellEnd"/>
      <w:r w:rsidRPr="000438CA">
        <w:rPr>
          <w:rFonts w:ascii="Arial" w:hAnsi="Arial" w:cs="Arial"/>
          <w:sz w:val="24"/>
          <w:szCs w:val="24"/>
        </w:rPr>
        <w:t xml:space="preserve"> - jest kompletna,</w:t>
      </w:r>
    </w:p>
    <w:p w:rsidR="007C392B" w:rsidRPr="000438CA" w:rsidRDefault="007C392B">
      <w:pPr>
        <w:pStyle w:val="TreAA"/>
        <w:keepNext/>
        <w:keepLines/>
        <w:numPr>
          <w:ilvl w:val="0"/>
          <w:numId w:val="4"/>
        </w:numPr>
        <w:ind w:left="306" w:right="1" w:hanging="306"/>
        <w:jc w:val="both"/>
        <w:rPr>
          <w:rFonts w:ascii="Arial" w:hAnsi="Arial" w:cs="Arial"/>
          <w:sz w:val="24"/>
          <w:szCs w:val="24"/>
        </w:rPr>
      </w:pPr>
      <w:r w:rsidRPr="000438CA">
        <w:rPr>
          <w:rFonts w:ascii="Arial" w:hAnsi="Arial" w:cs="Arial"/>
          <w:sz w:val="24"/>
          <w:szCs w:val="24"/>
        </w:rPr>
        <w:t>zapoznaliśmy się z treścią zapytania ofertowego oraz z załącznikami do zapytania i nie wnosimy do nich żadnych zastrzeżeń oraz przyjmujemy warunki w nich zawarte,</w:t>
      </w:r>
    </w:p>
    <w:p w:rsidR="007C392B" w:rsidRPr="000438CA" w:rsidRDefault="007C392B">
      <w:pPr>
        <w:pStyle w:val="Skrconyadreszwrotny"/>
        <w:keepNext/>
        <w:keepLines/>
        <w:numPr>
          <w:ilvl w:val="0"/>
          <w:numId w:val="4"/>
        </w:numPr>
        <w:tabs>
          <w:tab w:val="left" w:pos="284"/>
        </w:tabs>
        <w:ind w:left="306" w:right="1" w:hanging="306"/>
        <w:jc w:val="both"/>
        <w:rPr>
          <w:rFonts w:ascii="Arial" w:eastAsia="Helvetica" w:hAnsi="Arial" w:cs="Arial"/>
        </w:rPr>
      </w:pPr>
      <w:r w:rsidRPr="000438CA">
        <w:rPr>
          <w:rFonts w:ascii="Arial" w:hAnsi="Arial" w:cs="Arial"/>
          <w:color w:val="000000"/>
        </w:rPr>
        <w:t>wypełniliśmy obowiązki informacyjne przewidziane w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RODO, wobec osób fizycznych, od których dane osobowe bezpośrednio lub pośrednio pozyskaliśmy w celu ubiegania się o udzielenie zamówienia publicznego w niniejszym postępowaniu.</w:t>
      </w:r>
    </w:p>
    <w:p w:rsidR="007C392B" w:rsidRPr="000438CA" w:rsidRDefault="007C392B">
      <w:pPr>
        <w:pStyle w:val="TreAA"/>
        <w:keepNext/>
        <w:keepLines/>
        <w:ind w:right="1"/>
        <w:jc w:val="both"/>
        <w:rPr>
          <w:rFonts w:ascii="Arial" w:eastAsia="Helvetica" w:hAnsi="Arial" w:cs="Arial"/>
          <w:sz w:val="24"/>
          <w:szCs w:val="24"/>
        </w:rPr>
      </w:pPr>
    </w:p>
    <w:p w:rsidR="007C392B" w:rsidRPr="000438CA" w:rsidRDefault="007C392B">
      <w:pPr>
        <w:pStyle w:val="TreAA"/>
        <w:keepNext/>
        <w:keepLines/>
        <w:ind w:right="1"/>
        <w:jc w:val="both"/>
        <w:rPr>
          <w:rFonts w:ascii="Arial" w:hAnsi="Arial" w:cs="Arial"/>
          <w:sz w:val="24"/>
          <w:szCs w:val="24"/>
        </w:rPr>
      </w:pPr>
      <w:r w:rsidRPr="000438CA">
        <w:rPr>
          <w:rFonts w:ascii="Arial" w:hAnsi="Arial" w:cs="Arial"/>
          <w:bCs/>
          <w:sz w:val="24"/>
          <w:szCs w:val="24"/>
        </w:rPr>
        <w:t>IV. DANE OSOBY UPOWAŻNIONEJ DO KONTAKTU Z ZAMAWIAJĄCYM</w:t>
      </w:r>
      <w:r w:rsidRPr="000438CA">
        <w:rPr>
          <w:rFonts w:ascii="Arial" w:hAnsi="Arial" w:cs="Arial"/>
          <w:sz w:val="24"/>
          <w:szCs w:val="24"/>
        </w:rPr>
        <w:t xml:space="preserve">:   </w:t>
      </w:r>
    </w:p>
    <w:p w:rsidR="007C392B" w:rsidRPr="000438CA" w:rsidRDefault="007C392B">
      <w:pPr>
        <w:pStyle w:val="TreAA"/>
        <w:keepNext/>
        <w:keepLines/>
        <w:ind w:left="426" w:right="1"/>
        <w:jc w:val="both"/>
        <w:rPr>
          <w:rFonts w:ascii="Arial" w:hAnsi="Arial" w:cs="Arial"/>
          <w:sz w:val="24"/>
          <w:szCs w:val="24"/>
        </w:rPr>
      </w:pPr>
      <w:r w:rsidRPr="000438CA">
        <w:rPr>
          <w:rFonts w:ascii="Arial" w:hAnsi="Arial" w:cs="Arial"/>
          <w:sz w:val="24"/>
          <w:szCs w:val="24"/>
        </w:rPr>
        <w:t>imię i nazwisko ……………………………………………………………………….</w:t>
      </w:r>
    </w:p>
    <w:p w:rsidR="007C392B" w:rsidRPr="000438CA" w:rsidRDefault="007C392B">
      <w:pPr>
        <w:pStyle w:val="TreAA"/>
        <w:keepNext/>
        <w:keepLines/>
        <w:ind w:left="426" w:right="1"/>
        <w:jc w:val="both"/>
        <w:rPr>
          <w:rFonts w:ascii="Arial" w:hAnsi="Arial" w:cs="Arial"/>
          <w:sz w:val="24"/>
          <w:szCs w:val="24"/>
          <w:lang w:val="pt-PT"/>
        </w:rPr>
      </w:pPr>
      <w:r w:rsidRPr="000438CA">
        <w:rPr>
          <w:rFonts w:ascii="Arial" w:hAnsi="Arial" w:cs="Arial"/>
          <w:sz w:val="24"/>
          <w:szCs w:val="24"/>
        </w:rPr>
        <w:lastRenderedPageBreak/>
        <w:t>numer telefonu …………………………………………………………………….…</w:t>
      </w:r>
    </w:p>
    <w:p w:rsidR="007C392B" w:rsidRPr="000438CA" w:rsidRDefault="007C392B">
      <w:pPr>
        <w:pStyle w:val="TreAA"/>
        <w:keepNext/>
        <w:keepLines/>
        <w:ind w:left="426" w:right="1"/>
        <w:jc w:val="both"/>
        <w:rPr>
          <w:rFonts w:ascii="Arial" w:eastAsia="Helvetica" w:hAnsi="Arial" w:cs="Arial"/>
          <w:sz w:val="24"/>
          <w:szCs w:val="24"/>
          <w:lang w:val="pt-PT"/>
        </w:rPr>
      </w:pPr>
      <w:r w:rsidRPr="000438CA">
        <w:rPr>
          <w:rFonts w:ascii="Arial" w:hAnsi="Arial" w:cs="Arial"/>
          <w:sz w:val="24"/>
          <w:szCs w:val="24"/>
          <w:lang w:val="pt-PT"/>
        </w:rPr>
        <w:t>adres e-mail …..………………………………………………………………………</w:t>
      </w:r>
    </w:p>
    <w:p w:rsidR="007C392B" w:rsidRPr="000438CA" w:rsidRDefault="007C392B">
      <w:pPr>
        <w:pStyle w:val="TreAA"/>
        <w:keepNext/>
        <w:keepLines/>
        <w:ind w:right="1"/>
        <w:jc w:val="both"/>
        <w:rPr>
          <w:rFonts w:ascii="Arial" w:eastAsia="Helvetica" w:hAnsi="Arial" w:cs="Arial"/>
          <w:sz w:val="24"/>
          <w:szCs w:val="24"/>
          <w:lang w:val="pt-PT"/>
        </w:rPr>
      </w:pPr>
    </w:p>
    <w:p w:rsidR="007C392B" w:rsidRPr="000438CA" w:rsidRDefault="007C392B">
      <w:pPr>
        <w:pStyle w:val="TreAA"/>
        <w:keepNext/>
        <w:keepLines/>
        <w:ind w:right="1"/>
        <w:jc w:val="both"/>
        <w:rPr>
          <w:rFonts w:ascii="Arial" w:eastAsia="Helvetica" w:hAnsi="Arial" w:cs="Arial"/>
          <w:sz w:val="24"/>
          <w:szCs w:val="24"/>
          <w:lang w:val="pt-PT"/>
        </w:rPr>
      </w:pPr>
    </w:p>
    <w:p w:rsidR="007C392B" w:rsidRPr="000438CA" w:rsidRDefault="007C392B">
      <w:pPr>
        <w:pStyle w:val="TreAA"/>
        <w:keepNext/>
        <w:keepLines/>
        <w:ind w:right="1"/>
        <w:jc w:val="both"/>
        <w:rPr>
          <w:rFonts w:ascii="Arial" w:eastAsia="Helvetica" w:hAnsi="Arial" w:cs="Arial"/>
          <w:sz w:val="24"/>
          <w:szCs w:val="24"/>
          <w:lang w:val="pt-PT"/>
        </w:rPr>
      </w:pPr>
    </w:p>
    <w:p w:rsidR="001B39DD" w:rsidRPr="000438CA" w:rsidRDefault="001B39DD" w:rsidP="001B39DD">
      <w:pPr>
        <w:pStyle w:val="TreAA"/>
        <w:keepNext/>
        <w:keepLines/>
        <w:ind w:right="1"/>
        <w:jc w:val="right"/>
        <w:rPr>
          <w:rFonts w:ascii="Arial" w:hAnsi="Arial" w:cs="Arial"/>
          <w:sz w:val="24"/>
          <w:szCs w:val="24"/>
        </w:rPr>
      </w:pPr>
      <w:r w:rsidRPr="000438CA">
        <w:rPr>
          <w:rFonts w:ascii="Arial" w:hAnsi="Arial" w:cs="Arial"/>
          <w:sz w:val="24"/>
          <w:szCs w:val="24"/>
        </w:rPr>
        <w:t>………………………………………………………</w:t>
      </w:r>
    </w:p>
    <w:p w:rsidR="001B39DD" w:rsidRPr="000438CA" w:rsidRDefault="001B39DD" w:rsidP="001B39DD">
      <w:pPr>
        <w:pStyle w:val="TreAA"/>
        <w:keepNext/>
        <w:keepLines/>
        <w:ind w:right="1"/>
        <w:jc w:val="right"/>
        <w:rPr>
          <w:rFonts w:ascii="Arial" w:hAnsi="Arial" w:cs="Arial"/>
          <w:sz w:val="24"/>
          <w:szCs w:val="24"/>
        </w:rPr>
      </w:pPr>
      <w:r w:rsidRPr="000438CA">
        <w:rPr>
          <w:rFonts w:ascii="Arial" w:hAnsi="Arial" w:cs="Arial"/>
          <w:sz w:val="24"/>
          <w:szCs w:val="24"/>
        </w:rPr>
        <w:t xml:space="preserve">/pieczątka i podpis osoby upoważnionej do </w:t>
      </w:r>
    </w:p>
    <w:p w:rsidR="001B39DD" w:rsidRPr="000438CA" w:rsidRDefault="001B39DD" w:rsidP="001B39DD">
      <w:pPr>
        <w:pStyle w:val="TreAA"/>
        <w:keepNext/>
        <w:keepLines/>
        <w:tabs>
          <w:tab w:val="left" w:pos="7404"/>
        </w:tabs>
        <w:ind w:right="1"/>
        <w:jc w:val="right"/>
        <w:rPr>
          <w:rFonts w:ascii="Arial" w:hAnsi="Arial" w:cs="Arial"/>
          <w:sz w:val="24"/>
          <w:szCs w:val="24"/>
        </w:rPr>
      </w:pPr>
      <w:r w:rsidRPr="000438CA">
        <w:rPr>
          <w:rFonts w:ascii="Arial" w:hAnsi="Arial" w:cs="Arial"/>
          <w:sz w:val="24"/>
          <w:szCs w:val="24"/>
        </w:rPr>
        <w:t xml:space="preserve">                                                                  reprezentowania Wykonawcy/      </w:t>
      </w:r>
      <w:r w:rsidRPr="000438CA">
        <w:rPr>
          <w:rFonts w:ascii="Arial" w:hAnsi="Arial" w:cs="Arial"/>
          <w:sz w:val="24"/>
          <w:szCs w:val="24"/>
        </w:rPr>
        <w:tab/>
      </w:r>
    </w:p>
    <w:p w:rsidR="001B39DD" w:rsidRPr="000438CA" w:rsidRDefault="001B39DD" w:rsidP="001B39DD">
      <w:pPr>
        <w:pStyle w:val="TreAA"/>
        <w:keepNext/>
        <w:keepLines/>
        <w:ind w:right="1"/>
        <w:jc w:val="right"/>
        <w:rPr>
          <w:rFonts w:ascii="Arial" w:eastAsia="Helvetica" w:hAnsi="Arial" w:cs="Arial"/>
          <w:sz w:val="24"/>
          <w:szCs w:val="24"/>
          <w:lang w:val="pt-PT"/>
        </w:rPr>
      </w:pPr>
    </w:p>
    <w:p w:rsidR="001B39DD" w:rsidRPr="000438CA" w:rsidRDefault="001B39DD" w:rsidP="001B39DD">
      <w:pPr>
        <w:pStyle w:val="TreAA"/>
        <w:keepNext/>
        <w:keepLines/>
        <w:ind w:right="1"/>
        <w:jc w:val="both"/>
        <w:rPr>
          <w:rFonts w:ascii="Arial" w:hAnsi="Arial" w:cs="Arial"/>
          <w:sz w:val="24"/>
          <w:szCs w:val="24"/>
        </w:rPr>
      </w:pPr>
      <w:r w:rsidRPr="000438CA">
        <w:rPr>
          <w:rFonts w:ascii="Arial" w:hAnsi="Arial" w:cs="Arial"/>
          <w:sz w:val="24"/>
          <w:szCs w:val="24"/>
          <w:lang w:val="pt-PT"/>
        </w:rPr>
        <w:t xml:space="preserve">                                          </w:t>
      </w:r>
    </w:p>
    <w:p w:rsidR="001B39DD" w:rsidRPr="000438CA" w:rsidRDefault="001B39DD" w:rsidP="001B39DD">
      <w:pPr>
        <w:pStyle w:val="TreAA"/>
        <w:keepNext/>
        <w:keepLines/>
        <w:ind w:right="1"/>
        <w:jc w:val="right"/>
        <w:rPr>
          <w:rFonts w:ascii="Arial" w:hAnsi="Arial" w:cs="Arial"/>
          <w:sz w:val="24"/>
          <w:szCs w:val="24"/>
        </w:rPr>
      </w:pPr>
    </w:p>
    <w:p w:rsidR="007C392B" w:rsidRPr="000438CA" w:rsidRDefault="001B39DD" w:rsidP="001B39DD">
      <w:pPr>
        <w:pStyle w:val="TreAA"/>
        <w:keepNext/>
        <w:keepLines/>
        <w:ind w:right="1"/>
        <w:jc w:val="both"/>
        <w:rPr>
          <w:rFonts w:ascii="Arial" w:hAnsi="Arial" w:cs="Arial"/>
          <w:sz w:val="24"/>
          <w:szCs w:val="24"/>
        </w:rPr>
      </w:pPr>
      <w:r w:rsidRPr="000438CA">
        <w:rPr>
          <w:rFonts w:ascii="Arial" w:hAnsi="Arial" w:cs="Arial"/>
          <w:sz w:val="24"/>
          <w:szCs w:val="24"/>
        </w:rPr>
        <w:t xml:space="preserve">                                                  </w:t>
      </w:r>
    </w:p>
    <w:sectPr w:rsidR="007C392B" w:rsidRPr="000438CA" w:rsidSect="0011096A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2324" w:right="1134" w:bottom="2977" w:left="1134" w:header="2268" w:footer="709" w:gutter="0"/>
      <w:cols w:space="708"/>
      <w:docGrid w:linePitch="600" w:charSpace="3686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7BAC" w:rsidRDefault="00C07BAC">
      <w:pPr>
        <w:spacing w:after="0" w:line="240" w:lineRule="auto"/>
      </w:pPr>
      <w:r>
        <w:separator/>
      </w:r>
    </w:p>
  </w:endnote>
  <w:endnote w:type="continuationSeparator" w:id="0">
    <w:p w:rsidR="00C07BAC" w:rsidRDefault="00C07B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Helvetica Neue">
    <w:altName w:val="Times New Roman"/>
    <w:charset w:val="00"/>
    <w:family w:val="auto"/>
    <w:pitch w:val="variable"/>
    <w:sig w:usb0="00000003" w:usb1="500079DB" w:usb2="00000010" w:usb3="00000000" w:csb0="00000001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92B" w:rsidRDefault="007C392B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92B" w:rsidRDefault="007C392B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92B" w:rsidRDefault="007C392B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7BAC" w:rsidRDefault="00C07BAC">
      <w:pPr>
        <w:spacing w:after="0" w:line="240" w:lineRule="auto"/>
      </w:pPr>
      <w:r>
        <w:separator/>
      </w:r>
    </w:p>
  </w:footnote>
  <w:footnote w:type="continuationSeparator" w:id="0">
    <w:p w:rsidR="00C07BAC" w:rsidRDefault="00C07B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92B" w:rsidRDefault="007C392B">
    <w:pPr>
      <w:pStyle w:val="Nagwek"/>
    </w:pPr>
    <w:r>
      <w:rPr>
        <w:noProof/>
        <w:lang w:eastAsia="pl-PL"/>
      </w:rPr>
      <w:drawing>
        <wp:anchor distT="0" distB="0" distL="114935" distR="114935" simplePos="0" relativeHeight="251657728" behindDoc="1" locked="0" layoutInCell="1" allowOverlap="1">
          <wp:simplePos x="0" y="0"/>
          <wp:positionH relativeFrom="margin">
            <wp:posOffset>-838200</wp:posOffset>
          </wp:positionH>
          <wp:positionV relativeFrom="margin">
            <wp:posOffset>-2005965</wp:posOffset>
          </wp:positionV>
          <wp:extent cx="7591425" cy="7559040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91425" cy="755904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92B" w:rsidRDefault="007C392B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Arial Unicode MS"/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4"/>
        <w:shd w:val="clear" w:color="auto" w:fill="auto"/>
        <w:vertAlign w:val="baseline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000000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305" w:hanging="305"/>
      </w:pPr>
      <w:rPr>
        <w:rFonts w:ascii="Helvetica" w:hAnsi="Helvetica" w:cs="Arial"/>
        <w:color w:val="000000"/>
      </w:rPr>
    </w:lvl>
  </w:abstractNum>
  <w:abstractNum w:abstractNumId="3">
    <w:nsid w:val="1EB36DD7"/>
    <w:multiLevelType w:val="hybridMultilevel"/>
    <w:tmpl w:val="B73AC9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9B1370"/>
    <w:multiLevelType w:val="hybridMultilevel"/>
    <w:tmpl w:val="F93E8B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FD86E4A"/>
    <w:multiLevelType w:val="hybridMultilevel"/>
    <w:tmpl w:val="96F814D2"/>
    <w:lvl w:ilvl="0" w:tplc="03181BBC">
      <w:start w:val="1"/>
      <w:numFmt w:val="decimal"/>
      <w:lvlText w:val="%1."/>
      <w:lvlJc w:val="left"/>
      <w:pPr>
        <w:ind w:left="720" w:hanging="360"/>
      </w:pPr>
    </w:lvl>
    <w:lvl w:ilvl="1" w:tplc="7BF61FD2">
      <w:start w:val="1"/>
      <w:numFmt w:val="lowerLetter"/>
      <w:lvlText w:val="%2."/>
      <w:lvlJc w:val="left"/>
      <w:pPr>
        <w:ind w:left="1440" w:hanging="360"/>
      </w:pPr>
    </w:lvl>
    <w:lvl w:ilvl="2" w:tplc="FD8A5BD4">
      <w:start w:val="1"/>
      <w:numFmt w:val="lowerRoman"/>
      <w:lvlText w:val="%3."/>
      <w:lvlJc w:val="right"/>
      <w:pPr>
        <w:ind w:left="2160" w:hanging="180"/>
      </w:pPr>
    </w:lvl>
    <w:lvl w:ilvl="3" w:tplc="723E565A">
      <w:start w:val="1"/>
      <w:numFmt w:val="decimal"/>
      <w:lvlText w:val="%4."/>
      <w:lvlJc w:val="left"/>
      <w:pPr>
        <w:ind w:left="2880" w:hanging="360"/>
      </w:pPr>
    </w:lvl>
    <w:lvl w:ilvl="4" w:tplc="20A84914">
      <w:start w:val="1"/>
      <w:numFmt w:val="lowerLetter"/>
      <w:lvlText w:val="%5."/>
      <w:lvlJc w:val="left"/>
      <w:pPr>
        <w:ind w:left="3600" w:hanging="360"/>
      </w:pPr>
    </w:lvl>
    <w:lvl w:ilvl="5" w:tplc="FAF6416C">
      <w:start w:val="1"/>
      <w:numFmt w:val="lowerRoman"/>
      <w:lvlText w:val="%6."/>
      <w:lvlJc w:val="right"/>
      <w:pPr>
        <w:ind w:left="4320" w:hanging="180"/>
      </w:pPr>
    </w:lvl>
    <w:lvl w:ilvl="6" w:tplc="50343906">
      <w:start w:val="1"/>
      <w:numFmt w:val="decimal"/>
      <w:lvlText w:val="%7."/>
      <w:lvlJc w:val="left"/>
      <w:pPr>
        <w:ind w:left="5040" w:hanging="360"/>
      </w:pPr>
    </w:lvl>
    <w:lvl w:ilvl="7" w:tplc="2EA4B098">
      <w:start w:val="1"/>
      <w:numFmt w:val="lowerLetter"/>
      <w:lvlText w:val="%8."/>
      <w:lvlJc w:val="left"/>
      <w:pPr>
        <w:ind w:left="5760" w:hanging="360"/>
      </w:pPr>
    </w:lvl>
    <w:lvl w:ilvl="8" w:tplc="431E607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F10E27"/>
    <w:multiLevelType w:val="hybridMultilevel"/>
    <w:tmpl w:val="23CEF0B6"/>
    <w:lvl w:ilvl="0" w:tplc="04150001">
      <w:start w:val="1"/>
      <w:numFmt w:val="bullet"/>
      <w:lvlText w:val=""/>
      <w:lvlJc w:val="left"/>
      <w:pPr>
        <w:ind w:left="72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proofState w:spelling="clean"/>
  <w:stylePaneFormatFilter w:val="000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7C392B"/>
    <w:rsid w:val="00030AC4"/>
    <w:rsid w:val="000438CA"/>
    <w:rsid w:val="0011096A"/>
    <w:rsid w:val="0013322F"/>
    <w:rsid w:val="001B39DD"/>
    <w:rsid w:val="001C22F0"/>
    <w:rsid w:val="0025601B"/>
    <w:rsid w:val="002F5696"/>
    <w:rsid w:val="00312FEA"/>
    <w:rsid w:val="00372D43"/>
    <w:rsid w:val="0044339B"/>
    <w:rsid w:val="004B5C3A"/>
    <w:rsid w:val="004C4795"/>
    <w:rsid w:val="004E2789"/>
    <w:rsid w:val="004E73BC"/>
    <w:rsid w:val="00557444"/>
    <w:rsid w:val="006E237C"/>
    <w:rsid w:val="007055A8"/>
    <w:rsid w:val="007A6F11"/>
    <w:rsid w:val="007C392B"/>
    <w:rsid w:val="007C7268"/>
    <w:rsid w:val="007F2DBC"/>
    <w:rsid w:val="00821996"/>
    <w:rsid w:val="00835640"/>
    <w:rsid w:val="008E2A3B"/>
    <w:rsid w:val="009C6EF8"/>
    <w:rsid w:val="00A82171"/>
    <w:rsid w:val="00A84E70"/>
    <w:rsid w:val="00A87D91"/>
    <w:rsid w:val="00AC7B6A"/>
    <w:rsid w:val="00AD39A4"/>
    <w:rsid w:val="00B62E52"/>
    <w:rsid w:val="00B71D3F"/>
    <w:rsid w:val="00B778CC"/>
    <w:rsid w:val="00BE456E"/>
    <w:rsid w:val="00C07BAC"/>
    <w:rsid w:val="00C33708"/>
    <w:rsid w:val="00C50E63"/>
    <w:rsid w:val="00C649B4"/>
    <w:rsid w:val="00CD1B6E"/>
    <w:rsid w:val="00D2486E"/>
    <w:rsid w:val="00D54C79"/>
    <w:rsid w:val="00D90690"/>
    <w:rsid w:val="00DA7A5F"/>
    <w:rsid w:val="00E63AAC"/>
    <w:rsid w:val="00E91ED3"/>
    <w:rsid w:val="00EB33EF"/>
    <w:rsid w:val="00F127F4"/>
    <w:rsid w:val="00F47CC1"/>
    <w:rsid w:val="00FF2F66"/>
    <w:rsid w:val="044AE94B"/>
    <w:rsid w:val="14C6B2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1096A"/>
    <w:pPr>
      <w:suppressAutoHyphens/>
      <w:spacing w:after="160" w:line="254" w:lineRule="auto"/>
    </w:pPr>
    <w:rPr>
      <w:rFonts w:ascii="Calibri" w:eastAsia="Calibri" w:hAnsi="Calibri"/>
      <w:sz w:val="22"/>
      <w:szCs w:val="22"/>
      <w:lang w:eastAsia="ar-SA"/>
    </w:rPr>
  </w:style>
  <w:style w:type="paragraph" w:styleId="Nagwek1">
    <w:name w:val="heading 1"/>
    <w:basedOn w:val="Normalny"/>
    <w:next w:val="Tekstpodstawowy"/>
    <w:qFormat/>
    <w:rsid w:val="0011096A"/>
    <w:pPr>
      <w:numPr>
        <w:numId w:val="2"/>
      </w:numPr>
      <w:spacing w:before="280" w:after="280" w:line="240" w:lineRule="auto"/>
      <w:outlineLvl w:val="0"/>
    </w:pPr>
    <w:rPr>
      <w:rFonts w:ascii="Times New Roman" w:eastAsia="Times New Roman" w:hAnsi="Times New Roman"/>
      <w:b/>
      <w:bCs/>
      <w:kern w:val="1"/>
      <w:sz w:val="48"/>
      <w:szCs w:val="48"/>
    </w:rPr>
  </w:style>
  <w:style w:type="paragraph" w:styleId="Nagwek2">
    <w:name w:val="heading 2"/>
    <w:basedOn w:val="Normalny"/>
    <w:next w:val="Normalny"/>
    <w:qFormat/>
    <w:rsid w:val="0011096A"/>
    <w:pPr>
      <w:keepNext/>
      <w:numPr>
        <w:ilvl w:val="1"/>
        <w:numId w:val="2"/>
      </w:numPr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11096A"/>
    <w:rPr>
      <w:rFonts w:cs="Arial Unicode MS"/>
      <w:caps w:val="0"/>
      <w:smallCaps w:val="0"/>
      <w:strike w:val="0"/>
      <w:dstrike w:val="0"/>
      <w:color w:val="000000"/>
      <w:spacing w:val="0"/>
      <w:w w:val="100"/>
      <w:kern w:val="1"/>
      <w:position w:val="0"/>
      <w:sz w:val="24"/>
      <w:shd w:val="clear" w:color="auto" w:fill="auto"/>
      <w:vertAlign w:val="baseline"/>
    </w:rPr>
  </w:style>
  <w:style w:type="character" w:customStyle="1" w:styleId="WW8Num1z1">
    <w:name w:val="WW8Num1z1"/>
    <w:rsid w:val="0011096A"/>
  </w:style>
  <w:style w:type="character" w:customStyle="1" w:styleId="WW8Num1z2">
    <w:name w:val="WW8Num1z2"/>
    <w:rsid w:val="0011096A"/>
  </w:style>
  <w:style w:type="character" w:customStyle="1" w:styleId="WW8Num1z3">
    <w:name w:val="WW8Num1z3"/>
    <w:rsid w:val="0011096A"/>
  </w:style>
  <w:style w:type="character" w:customStyle="1" w:styleId="WW8Num1z4">
    <w:name w:val="WW8Num1z4"/>
    <w:rsid w:val="0011096A"/>
  </w:style>
  <w:style w:type="character" w:customStyle="1" w:styleId="WW8Num1z5">
    <w:name w:val="WW8Num1z5"/>
    <w:rsid w:val="0011096A"/>
  </w:style>
  <w:style w:type="character" w:customStyle="1" w:styleId="WW8Num1z6">
    <w:name w:val="WW8Num1z6"/>
    <w:rsid w:val="0011096A"/>
  </w:style>
  <w:style w:type="character" w:customStyle="1" w:styleId="WW8Num1z7">
    <w:name w:val="WW8Num1z7"/>
    <w:rsid w:val="0011096A"/>
  </w:style>
  <w:style w:type="character" w:customStyle="1" w:styleId="WW8Num1z8">
    <w:name w:val="WW8Num1z8"/>
    <w:rsid w:val="0011096A"/>
  </w:style>
  <w:style w:type="character" w:customStyle="1" w:styleId="WW8Num2z0">
    <w:name w:val="WW8Num2z0"/>
    <w:rsid w:val="0011096A"/>
    <w:rPr>
      <w:color w:val="000000"/>
    </w:rPr>
  </w:style>
  <w:style w:type="character" w:customStyle="1" w:styleId="WW8Num3z0">
    <w:name w:val="WW8Num3z0"/>
    <w:rsid w:val="0011096A"/>
    <w:rPr>
      <w:rFonts w:cs="Arial"/>
      <w:color w:val="000000"/>
    </w:rPr>
  </w:style>
  <w:style w:type="character" w:customStyle="1" w:styleId="WW8Num2z1">
    <w:name w:val="WW8Num2z1"/>
    <w:rsid w:val="0011096A"/>
  </w:style>
  <w:style w:type="character" w:customStyle="1" w:styleId="WW8Num2z2">
    <w:name w:val="WW8Num2z2"/>
    <w:rsid w:val="0011096A"/>
  </w:style>
  <w:style w:type="character" w:customStyle="1" w:styleId="WW8Num2z3">
    <w:name w:val="WW8Num2z3"/>
    <w:rsid w:val="0011096A"/>
  </w:style>
  <w:style w:type="character" w:customStyle="1" w:styleId="WW8Num2z4">
    <w:name w:val="WW8Num2z4"/>
    <w:rsid w:val="0011096A"/>
  </w:style>
  <w:style w:type="character" w:customStyle="1" w:styleId="WW8Num2z5">
    <w:name w:val="WW8Num2z5"/>
    <w:rsid w:val="0011096A"/>
  </w:style>
  <w:style w:type="character" w:customStyle="1" w:styleId="WW8Num2z6">
    <w:name w:val="WW8Num2z6"/>
    <w:rsid w:val="0011096A"/>
  </w:style>
  <w:style w:type="character" w:customStyle="1" w:styleId="WW8Num2z7">
    <w:name w:val="WW8Num2z7"/>
    <w:rsid w:val="0011096A"/>
  </w:style>
  <w:style w:type="character" w:customStyle="1" w:styleId="WW8Num2z8">
    <w:name w:val="WW8Num2z8"/>
    <w:rsid w:val="0011096A"/>
  </w:style>
  <w:style w:type="character" w:customStyle="1" w:styleId="WW8Num3z1">
    <w:name w:val="WW8Num3z1"/>
    <w:rsid w:val="0011096A"/>
  </w:style>
  <w:style w:type="character" w:customStyle="1" w:styleId="WW8Num3z2">
    <w:name w:val="WW8Num3z2"/>
    <w:rsid w:val="0011096A"/>
  </w:style>
  <w:style w:type="character" w:customStyle="1" w:styleId="WW8Num3z3">
    <w:name w:val="WW8Num3z3"/>
    <w:rsid w:val="0011096A"/>
  </w:style>
  <w:style w:type="character" w:customStyle="1" w:styleId="WW8Num3z4">
    <w:name w:val="WW8Num3z4"/>
    <w:rsid w:val="0011096A"/>
  </w:style>
  <w:style w:type="character" w:customStyle="1" w:styleId="WW8Num3z5">
    <w:name w:val="WW8Num3z5"/>
    <w:rsid w:val="0011096A"/>
  </w:style>
  <w:style w:type="character" w:customStyle="1" w:styleId="WW8Num3z6">
    <w:name w:val="WW8Num3z6"/>
    <w:rsid w:val="0011096A"/>
  </w:style>
  <w:style w:type="character" w:customStyle="1" w:styleId="WW8Num3z7">
    <w:name w:val="WW8Num3z7"/>
    <w:rsid w:val="0011096A"/>
  </w:style>
  <w:style w:type="character" w:customStyle="1" w:styleId="WW8Num3z8">
    <w:name w:val="WW8Num3z8"/>
    <w:rsid w:val="0011096A"/>
  </w:style>
  <w:style w:type="character" w:customStyle="1" w:styleId="WW8Num4z0">
    <w:name w:val="WW8Num4z0"/>
    <w:rsid w:val="0011096A"/>
    <w:rPr>
      <w:rFonts w:hint="default"/>
    </w:rPr>
  </w:style>
  <w:style w:type="character" w:customStyle="1" w:styleId="WW8Num4z1">
    <w:name w:val="WW8Num4z1"/>
    <w:rsid w:val="0011096A"/>
  </w:style>
  <w:style w:type="character" w:customStyle="1" w:styleId="WW8Num4z2">
    <w:name w:val="WW8Num4z2"/>
    <w:rsid w:val="0011096A"/>
  </w:style>
  <w:style w:type="character" w:customStyle="1" w:styleId="WW8Num4z3">
    <w:name w:val="WW8Num4z3"/>
    <w:rsid w:val="0011096A"/>
  </w:style>
  <w:style w:type="character" w:customStyle="1" w:styleId="WW8Num4z4">
    <w:name w:val="WW8Num4z4"/>
    <w:rsid w:val="0011096A"/>
  </w:style>
  <w:style w:type="character" w:customStyle="1" w:styleId="WW8Num4z5">
    <w:name w:val="WW8Num4z5"/>
    <w:rsid w:val="0011096A"/>
  </w:style>
  <w:style w:type="character" w:customStyle="1" w:styleId="WW8Num4z6">
    <w:name w:val="WW8Num4z6"/>
    <w:rsid w:val="0011096A"/>
  </w:style>
  <w:style w:type="character" w:customStyle="1" w:styleId="WW8Num4z7">
    <w:name w:val="WW8Num4z7"/>
    <w:rsid w:val="0011096A"/>
  </w:style>
  <w:style w:type="character" w:customStyle="1" w:styleId="WW8Num4z8">
    <w:name w:val="WW8Num4z8"/>
    <w:rsid w:val="0011096A"/>
  </w:style>
  <w:style w:type="character" w:customStyle="1" w:styleId="WW8Num5z0">
    <w:name w:val="WW8Num5z0"/>
    <w:rsid w:val="0011096A"/>
    <w:rPr>
      <w:rFonts w:ascii="Helvetica" w:eastAsia="Helvetica" w:hAnsi="Helvetica" w:cs="Helvetica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kern w:val="1"/>
      <w:position w:val="0"/>
      <w:sz w:val="37"/>
      <w:szCs w:val="37"/>
      <w:shd w:val="clear" w:color="auto" w:fill="auto"/>
      <w:vertAlign w:val="baseline"/>
    </w:rPr>
  </w:style>
  <w:style w:type="character" w:customStyle="1" w:styleId="WW8Num6z0">
    <w:name w:val="WW8Num6z0"/>
    <w:rsid w:val="0011096A"/>
    <w:rPr>
      <w:rFonts w:ascii="Symbol" w:hAnsi="Symbol" w:cs="Symbol" w:hint="default"/>
      <w:sz w:val="20"/>
    </w:rPr>
  </w:style>
  <w:style w:type="character" w:customStyle="1" w:styleId="WW8Num6z1">
    <w:name w:val="WW8Num6z1"/>
    <w:rsid w:val="0011096A"/>
    <w:rPr>
      <w:rFonts w:ascii="Courier New" w:hAnsi="Courier New" w:cs="Courier New" w:hint="default"/>
      <w:sz w:val="20"/>
    </w:rPr>
  </w:style>
  <w:style w:type="character" w:customStyle="1" w:styleId="WW8Num6z2">
    <w:name w:val="WW8Num6z2"/>
    <w:rsid w:val="0011096A"/>
    <w:rPr>
      <w:rFonts w:ascii="Wingdings" w:hAnsi="Wingdings" w:cs="Wingdings" w:hint="default"/>
      <w:sz w:val="20"/>
    </w:rPr>
  </w:style>
  <w:style w:type="character" w:customStyle="1" w:styleId="WW8Num7z0">
    <w:name w:val="WW8Num7z0"/>
    <w:rsid w:val="0011096A"/>
    <w:rPr>
      <w:rFonts w:ascii="Helvetica" w:eastAsia="Helvetica" w:hAnsi="Helvetica" w:cs="Helvetica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kern w:val="1"/>
      <w:position w:val="0"/>
      <w:sz w:val="37"/>
      <w:szCs w:val="37"/>
      <w:shd w:val="clear" w:color="auto" w:fill="auto"/>
      <w:vertAlign w:val="baseline"/>
    </w:rPr>
  </w:style>
  <w:style w:type="character" w:customStyle="1" w:styleId="WW8Num8z0">
    <w:name w:val="WW8Num8z0"/>
    <w:rsid w:val="0011096A"/>
    <w:rPr>
      <w:rFonts w:hint="default"/>
    </w:rPr>
  </w:style>
  <w:style w:type="character" w:customStyle="1" w:styleId="WW8Num8z1">
    <w:name w:val="WW8Num8z1"/>
    <w:rsid w:val="0011096A"/>
  </w:style>
  <w:style w:type="character" w:customStyle="1" w:styleId="WW8Num8z2">
    <w:name w:val="WW8Num8z2"/>
    <w:rsid w:val="0011096A"/>
  </w:style>
  <w:style w:type="character" w:customStyle="1" w:styleId="WW8Num8z3">
    <w:name w:val="WW8Num8z3"/>
    <w:rsid w:val="0011096A"/>
  </w:style>
  <w:style w:type="character" w:customStyle="1" w:styleId="WW8Num8z4">
    <w:name w:val="WW8Num8z4"/>
    <w:rsid w:val="0011096A"/>
  </w:style>
  <w:style w:type="character" w:customStyle="1" w:styleId="WW8Num8z5">
    <w:name w:val="WW8Num8z5"/>
    <w:rsid w:val="0011096A"/>
  </w:style>
  <w:style w:type="character" w:customStyle="1" w:styleId="WW8Num8z6">
    <w:name w:val="WW8Num8z6"/>
    <w:rsid w:val="0011096A"/>
  </w:style>
  <w:style w:type="character" w:customStyle="1" w:styleId="WW8Num8z7">
    <w:name w:val="WW8Num8z7"/>
    <w:rsid w:val="0011096A"/>
  </w:style>
  <w:style w:type="character" w:customStyle="1" w:styleId="WW8Num8z8">
    <w:name w:val="WW8Num8z8"/>
    <w:rsid w:val="0011096A"/>
  </w:style>
  <w:style w:type="character" w:customStyle="1" w:styleId="WW8Num9z0">
    <w:name w:val="WW8Num9z0"/>
    <w:rsid w:val="0011096A"/>
  </w:style>
  <w:style w:type="character" w:customStyle="1" w:styleId="WW8Num9z1">
    <w:name w:val="WW8Num9z1"/>
    <w:rsid w:val="0011096A"/>
  </w:style>
  <w:style w:type="character" w:customStyle="1" w:styleId="WW8Num9z2">
    <w:name w:val="WW8Num9z2"/>
    <w:rsid w:val="0011096A"/>
  </w:style>
  <w:style w:type="character" w:customStyle="1" w:styleId="WW8Num9z3">
    <w:name w:val="WW8Num9z3"/>
    <w:rsid w:val="0011096A"/>
  </w:style>
  <w:style w:type="character" w:customStyle="1" w:styleId="WW8Num9z4">
    <w:name w:val="WW8Num9z4"/>
    <w:rsid w:val="0011096A"/>
  </w:style>
  <w:style w:type="character" w:customStyle="1" w:styleId="WW8Num9z5">
    <w:name w:val="WW8Num9z5"/>
    <w:rsid w:val="0011096A"/>
  </w:style>
  <w:style w:type="character" w:customStyle="1" w:styleId="WW8Num9z6">
    <w:name w:val="WW8Num9z6"/>
    <w:rsid w:val="0011096A"/>
  </w:style>
  <w:style w:type="character" w:customStyle="1" w:styleId="WW8Num9z7">
    <w:name w:val="WW8Num9z7"/>
    <w:rsid w:val="0011096A"/>
  </w:style>
  <w:style w:type="character" w:customStyle="1" w:styleId="WW8Num9z8">
    <w:name w:val="WW8Num9z8"/>
    <w:rsid w:val="0011096A"/>
  </w:style>
  <w:style w:type="character" w:customStyle="1" w:styleId="WW8Num10z0">
    <w:name w:val="WW8Num10z0"/>
    <w:rsid w:val="0011096A"/>
    <w:rPr>
      <w:rFonts w:cs="Arial Unicode MS"/>
      <w:caps w:val="0"/>
      <w:smallCaps w:val="0"/>
      <w:strike w:val="0"/>
      <w:dstrike w:val="0"/>
      <w:color w:val="000000"/>
      <w:spacing w:val="0"/>
      <w:w w:val="100"/>
      <w:kern w:val="1"/>
      <w:position w:val="0"/>
      <w:sz w:val="24"/>
      <w:shd w:val="clear" w:color="auto" w:fill="auto"/>
      <w:vertAlign w:val="baseline"/>
    </w:rPr>
  </w:style>
  <w:style w:type="character" w:customStyle="1" w:styleId="WW8NumSt5z0">
    <w:name w:val="WW8NumSt5z0"/>
    <w:rsid w:val="0011096A"/>
    <w:rPr>
      <w:rFonts w:hint="default"/>
      <w:caps w:val="0"/>
      <w:smallCaps w:val="0"/>
      <w:strike w:val="0"/>
      <w:dstrike w:val="0"/>
      <w:color w:val="000000"/>
      <w:spacing w:val="0"/>
      <w:w w:val="100"/>
      <w:kern w:val="1"/>
      <w:position w:val="0"/>
      <w:sz w:val="24"/>
      <w:shd w:val="clear" w:color="auto" w:fill="auto"/>
      <w:vertAlign w:val="baseline"/>
    </w:rPr>
  </w:style>
  <w:style w:type="character" w:customStyle="1" w:styleId="WW8NumSt8z0">
    <w:name w:val="WW8NumSt8z0"/>
    <w:rsid w:val="0011096A"/>
    <w:rPr>
      <w:rFonts w:ascii="Helvetica" w:eastAsia="Helvetica" w:hAnsi="Helvetica" w:cs="Helvetica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kern w:val="1"/>
      <w:position w:val="0"/>
      <w:sz w:val="32"/>
      <w:szCs w:val="32"/>
      <w:shd w:val="clear" w:color="auto" w:fill="auto"/>
      <w:vertAlign w:val="baseline"/>
    </w:rPr>
  </w:style>
  <w:style w:type="character" w:customStyle="1" w:styleId="Domylnaczcionkaakapitu1">
    <w:name w:val="Domyślna czcionka akapitu1"/>
    <w:rsid w:val="0011096A"/>
  </w:style>
  <w:style w:type="character" w:customStyle="1" w:styleId="NagwekZnak">
    <w:name w:val="Nagłówek Znak"/>
    <w:basedOn w:val="Domylnaczcionkaakapitu1"/>
    <w:rsid w:val="0011096A"/>
  </w:style>
  <w:style w:type="character" w:customStyle="1" w:styleId="StopkaZnak">
    <w:name w:val="Stopka Znak"/>
    <w:basedOn w:val="Domylnaczcionkaakapitu1"/>
    <w:rsid w:val="0011096A"/>
  </w:style>
  <w:style w:type="character" w:customStyle="1" w:styleId="TekstdymkaZnak">
    <w:name w:val="Tekst dymka Znak"/>
    <w:rsid w:val="0011096A"/>
    <w:rPr>
      <w:rFonts w:ascii="Segoe UI" w:hAnsi="Segoe UI" w:cs="Segoe UI"/>
      <w:sz w:val="18"/>
      <w:szCs w:val="18"/>
    </w:rPr>
  </w:style>
  <w:style w:type="character" w:styleId="Pogrubienie">
    <w:name w:val="Strong"/>
    <w:qFormat/>
    <w:rsid w:val="0011096A"/>
    <w:rPr>
      <w:b/>
      <w:bCs/>
    </w:rPr>
  </w:style>
  <w:style w:type="character" w:customStyle="1" w:styleId="Brak">
    <w:name w:val="Brak"/>
    <w:rsid w:val="0011096A"/>
  </w:style>
  <w:style w:type="character" w:customStyle="1" w:styleId="AkapitzlistZnak">
    <w:name w:val="Akapit z listą Znak"/>
    <w:rsid w:val="0011096A"/>
    <w:rPr>
      <w:rFonts w:ascii="Arial" w:hAnsi="Arial" w:cs="Arial Unicode MS"/>
      <w:color w:val="000000"/>
      <w:sz w:val="24"/>
      <w:szCs w:val="24"/>
      <w:lang w:val="pl-PL" w:eastAsia="ar-SA" w:bidi="ar-SA"/>
    </w:rPr>
  </w:style>
  <w:style w:type="character" w:styleId="Hipercze">
    <w:name w:val="Hyperlink"/>
    <w:rsid w:val="0011096A"/>
    <w:rPr>
      <w:color w:val="0000FF"/>
      <w:u w:val="single"/>
    </w:rPr>
  </w:style>
  <w:style w:type="character" w:customStyle="1" w:styleId="Nagwek1Znak">
    <w:name w:val="Nagłówek 1 Znak"/>
    <w:rsid w:val="0011096A"/>
    <w:rPr>
      <w:rFonts w:ascii="Times New Roman" w:eastAsia="Times New Roman" w:hAnsi="Times New Roman" w:cs="Times New Roman"/>
      <w:b/>
      <w:bCs/>
      <w:kern w:val="1"/>
      <w:sz w:val="48"/>
      <w:szCs w:val="48"/>
    </w:rPr>
  </w:style>
  <w:style w:type="character" w:customStyle="1" w:styleId="lrzxr">
    <w:name w:val="lrzxr"/>
    <w:rsid w:val="0011096A"/>
  </w:style>
  <w:style w:type="character" w:customStyle="1" w:styleId="Nagwek2Znak">
    <w:name w:val="Nagłówek 2 Znak"/>
    <w:rsid w:val="0011096A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Nagwek10">
    <w:name w:val="Nagłówek1"/>
    <w:basedOn w:val="Normalny"/>
    <w:next w:val="Tekstpodstawowy"/>
    <w:rsid w:val="0011096A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Tekstpodstawowy">
    <w:name w:val="Body Text"/>
    <w:basedOn w:val="Normalny"/>
    <w:rsid w:val="0011096A"/>
    <w:pPr>
      <w:spacing w:after="120"/>
    </w:pPr>
  </w:style>
  <w:style w:type="paragraph" w:styleId="Lista">
    <w:name w:val="List"/>
    <w:basedOn w:val="Tekstpodstawowy"/>
    <w:rsid w:val="0011096A"/>
    <w:rPr>
      <w:rFonts w:cs="Arial"/>
    </w:rPr>
  </w:style>
  <w:style w:type="paragraph" w:customStyle="1" w:styleId="Podpis1">
    <w:name w:val="Podpis1"/>
    <w:basedOn w:val="Normalny"/>
    <w:rsid w:val="0011096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rsid w:val="0011096A"/>
    <w:pPr>
      <w:suppressLineNumbers/>
    </w:pPr>
    <w:rPr>
      <w:rFonts w:cs="Arial"/>
    </w:rPr>
  </w:style>
  <w:style w:type="paragraph" w:styleId="Nagwek">
    <w:name w:val="header"/>
    <w:basedOn w:val="Normalny"/>
    <w:rsid w:val="0011096A"/>
    <w:pPr>
      <w:spacing w:after="0" w:line="240" w:lineRule="auto"/>
    </w:pPr>
  </w:style>
  <w:style w:type="paragraph" w:styleId="Stopka">
    <w:name w:val="footer"/>
    <w:basedOn w:val="Normalny"/>
    <w:rsid w:val="0011096A"/>
    <w:pPr>
      <w:spacing w:after="0" w:line="240" w:lineRule="auto"/>
    </w:pPr>
  </w:style>
  <w:style w:type="paragraph" w:styleId="Tekstdymka">
    <w:name w:val="Balloon Text"/>
    <w:basedOn w:val="Normalny"/>
    <w:rsid w:val="0011096A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rsid w:val="0011096A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omylneA">
    <w:name w:val="Domyślne A"/>
    <w:rsid w:val="0011096A"/>
    <w:pPr>
      <w:suppressAutoHyphens/>
    </w:pPr>
    <w:rPr>
      <w:rFonts w:ascii="Helvetica Neue" w:eastAsia="Arial Unicode MS" w:hAnsi="Helvetica Neue" w:cs="Arial Unicode MS"/>
      <w:color w:val="000000"/>
      <w:sz w:val="22"/>
      <w:szCs w:val="22"/>
      <w:lang w:eastAsia="ar-SA"/>
    </w:rPr>
  </w:style>
  <w:style w:type="paragraph" w:styleId="Akapitzlist">
    <w:name w:val="List Paragraph"/>
    <w:qFormat/>
    <w:rsid w:val="0011096A"/>
    <w:pPr>
      <w:suppressAutoHyphens/>
      <w:ind w:left="720"/>
    </w:pPr>
    <w:rPr>
      <w:rFonts w:ascii="Arial" w:eastAsia="Calibri" w:hAnsi="Arial" w:cs="Arial Unicode MS"/>
      <w:color w:val="000000"/>
      <w:sz w:val="24"/>
      <w:szCs w:val="24"/>
      <w:lang w:eastAsia="ar-SA"/>
    </w:rPr>
  </w:style>
  <w:style w:type="paragraph" w:customStyle="1" w:styleId="ox-aa0166201f-msonormal">
    <w:name w:val="ox-aa0166201f-msonormal"/>
    <w:basedOn w:val="Normalny"/>
    <w:rsid w:val="0011096A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TreA">
    <w:name w:val="Treść A"/>
    <w:rsid w:val="0011096A"/>
    <w:pPr>
      <w:widowControl w:val="0"/>
      <w:suppressAutoHyphens/>
    </w:pPr>
    <w:rPr>
      <w:color w:val="000000"/>
      <w:kern w:val="1"/>
      <w:sz w:val="24"/>
      <w:szCs w:val="24"/>
      <w:lang w:eastAsia="ar-SA"/>
    </w:rPr>
  </w:style>
  <w:style w:type="paragraph" w:customStyle="1" w:styleId="Zawartotabeli">
    <w:name w:val="Zawartość tabeli"/>
    <w:basedOn w:val="Normalny"/>
    <w:rsid w:val="0011096A"/>
    <w:pPr>
      <w:widowControl w:val="0"/>
      <w:suppressLineNumbers/>
      <w:spacing w:after="0" w:line="240" w:lineRule="auto"/>
    </w:pPr>
    <w:rPr>
      <w:rFonts w:ascii="Times New Roman" w:eastAsia="Andale Sans UI" w:hAnsi="Times New Roman"/>
      <w:kern w:val="1"/>
      <w:sz w:val="24"/>
      <w:szCs w:val="24"/>
    </w:rPr>
  </w:style>
  <w:style w:type="paragraph" w:customStyle="1" w:styleId="Standard">
    <w:name w:val="Standard"/>
    <w:rsid w:val="0011096A"/>
    <w:pPr>
      <w:widowControl w:val="0"/>
      <w:suppressAutoHyphens/>
    </w:pPr>
    <w:rPr>
      <w:rFonts w:eastAsia="Arial Unicode MS" w:cs="Arial Unicode MS"/>
      <w:color w:val="000000"/>
      <w:sz w:val="24"/>
      <w:szCs w:val="24"/>
      <w:lang w:val="de-DE" w:eastAsia="ar-SA"/>
    </w:rPr>
  </w:style>
  <w:style w:type="paragraph" w:customStyle="1" w:styleId="TreAA">
    <w:name w:val="Treść A A"/>
    <w:rsid w:val="0011096A"/>
    <w:pPr>
      <w:suppressAutoHyphens/>
    </w:pPr>
    <w:rPr>
      <w:rFonts w:ascii="Helvetica Neue" w:eastAsia="Arial Unicode MS" w:hAnsi="Helvetica Neue" w:cs="Arial Unicode MS"/>
      <w:color w:val="000000"/>
      <w:sz w:val="22"/>
      <w:szCs w:val="22"/>
      <w:lang w:eastAsia="ar-SA"/>
    </w:rPr>
  </w:style>
  <w:style w:type="paragraph" w:customStyle="1" w:styleId="Skrconyadreszwrotny">
    <w:name w:val="Skrócony adres zwrotny"/>
    <w:basedOn w:val="Normalny"/>
    <w:rsid w:val="0011096A"/>
    <w:pPr>
      <w:autoSpaceDE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Nagwektabeli">
    <w:name w:val="Nagłówek tabeli"/>
    <w:basedOn w:val="Zawartotabeli"/>
    <w:rsid w:val="0011096A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92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504</Words>
  <Characters>3026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Brodowicz</dc:creator>
  <cp:lastModifiedBy>user</cp:lastModifiedBy>
  <cp:revision>2</cp:revision>
  <cp:lastPrinted>2023-03-23T18:04:00Z</cp:lastPrinted>
  <dcterms:created xsi:type="dcterms:W3CDTF">2023-08-25T09:49:00Z</dcterms:created>
  <dcterms:modified xsi:type="dcterms:W3CDTF">2023-08-25T09:49:00Z</dcterms:modified>
</cp:coreProperties>
</file>