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C392B" w:rsidRDefault="007C392B">
      <w:pPr>
        <w:pStyle w:val="DomylneA"/>
        <w:keepNext/>
        <w:keepLines/>
        <w:ind w:right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ZP.26.27.2023</w:t>
      </w:r>
    </w:p>
    <w:p w:rsidR="007C392B" w:rsidRDefault="007C392B">
      <w:pPr>
        <w:pStyle w:val="DomylneA"/>
        <w:keepNext/>
        <w:keepLines/>
        <w:ind w:right="1"/>
        <w:rPr>
          <w:rFonts w:ascii="Arial" w:hAnsi="Arial" w:cs="Arial"/>
          <w:b/>
          <w:bCs/>
        </w:rPr>
      </w:pPr>
    </w:p>
    <w:p w:rsidR="007C392B" w:rsidRDefault="007C392B">
      <w:pPr>
        <w:pStyle w:val="DomylneA"/>
        <w:keepNext/>
        <w:keepLines/>
        <w:ind w:right="1"/>
        <w:rPr>
          <w:rFonts w:ascii="Arial" w:eastAsia="Helvetica" w:hAnsi="Arial" w:cs="Arial"/>
        </w:rPr>
      </w:pPr>
      <w:r>
        <w:rPr>
          <w:rFonts w:ascii="Arial" w:hAnsi="Arial" w:cs="Arial"/>
          <w:b/>
          <w:bCs/>
        </w:rPr>
        <w:t>ZAŁĄ</w:t>
      </w:r>
      <w:r>
        <w:rPr>
          <w:rFonts w:ascii="Arial" w:hAnsi="Arial" w:cs="Arial"/>
          <w:b/>
          <w:bCs/>
          <w:lang w:val="de-DE"/>
        </w:rPr>
        <w:t xml:space="preserve">CZNIK NR 1 DO ZAPYTANIA OFERTOWEGO </w:t>
      </w:r>
      <w:r>
        <w:rPr>
          <w:rFonts w:ascii="Arial" w:eastAsia="Helvetica" w:hAnsi="Arial" w:cs="Arial"/>
          <w:b/>
          <w:bCs/>
        </w:rPr>
        <w:tab/>
      </w:r>
      <w:r>
        <w:rPr>
          <w:rFonts w:ascii="Arial" w:eastAsia="Helvetica" w:hAnsi="Arial" w:cs="Arial"/>
          <w:b/>
          <w:bCs/>
        </w:rPr>
        <w:tab/>
      </w:r>
    </w:p>
    <w:p w:rsidR="007C392B" w:rsidRDefault="007C392B">
      <w:pPr>
        <w:pStyle w:val="DomylneA"/>
        <w:keepNext/>
        <w:keepLines/>
        <w:ind w:right="1"/>
        <w:jc w:val="center"/>
        <w:rPr>
          <w:rFonts w:ascii="Arial" w:eastAsia="Helvetica" w:hAnsi="Arial" w:cs="Arial"/>
        </w:rPr>
      </w:pPr>
    </w:p>
    <w:p w:rsidR="007C392B" w:rsidRDefault="007C392B">
      <w:pPr>
        <w:pStyle w:val="DomylneA"/>
        <w:keepNext/>
        <w:keepLines/>
        <w:ind w:right="1"/>
        <w:jc w:val="center"/>
        <w:rPr>
          <w:rFonts w:ascii="Arial" w:hAnsi="Arial" w:cs="Arial"/>
          <w:b/>
          <w:bCs/>
          <w:u w:val="single" w:color="002222"/>
          <w:lang w:val="de-DE"/>
        </w:rPr>
      </w:pPr>
    </w:p>
    <w:p w:rsidR="007C392B" w:rsidRDefault="007C392B">
      <w:pPr>
        <w:pStyle w:val="DomylneA"/>
        <w:keepNext/>
        <w:keepLines/>
        <w:ind w:right="1"/>
        <w:jc w:val="center"/>
        <w:rPr>
          <w:rFonts w:ascii="Arial" w:eastAsia="Helvetica" w:hAnsi="Arial" w:cs="Arial"/>
        </w:rPr>
      </w:pPr>
      <w:r>
        <w:rPr>
          <w:rFonts w:ascii="Arial" w:hAnsi="Arial" w:cs="Arial"/>
          <w:b/>
          <w:bCs/>
          <w:u w:val="single" w:color="002222"/>
          <w:lang w:val="de-DE"/>
        </w:rPr>
        <w:t>FORMULARZ OFERTY</w:t>
      </w:r>
    </w:p>
    <w:p w:rsidR="007C392B" w:rsidRDefault="007C392B">
      <w:pPr>
        <w:pStyle w:val="DomylneA"/>
        <w:keepNext/>
        <w:keepLines/>
        <w:ind w:right="1"/>
        <w:jc w:val="both"/>
        <w:rPr>
          <w:rFonts w:ascii="Arial" w:eastAsia="Helvetica" w:hAnsi="Arial" w:cs="Arial"/>
        </w:rPr>
      </w:pPr>
    </w:p>
    <w:p w:rsidR="007C392B" w:rsidRDefault="007C392B">
      <w:pPr>
        <w:pStyle w:val="DomylneA"/>
        <w:keepNext/>
        <w:keepLines/>
        <w:ind w:right="1"/>
        <w:jc w:val="center"/>
        <w:rPr>
          <w:rFonts w:ascii="Arial" w:hAnsi="Arial" w:cs="Arial"/>
          <w:b/>
          <w:bCs/>
          <w:shd w:val="clear" w:color="auto" w:fill="FAFAFA"/>
          <w:lang w:val="de-DE"/>
        </w:rPr>
      </w:pPr>
      <w:r>
        <w:rPr>
          <w:rFonts w:ascii="Arial" w:hAnsi="Arial" w:cs="Arial"/>
          <w:b/>
          <w:bCs/>
          <w:lang w:val="de-DE"/>
        </w:rPr>
        <w:t>OFERTA</w:t>
      </w:r>
    </w:p>
    <w:p w:rsidR="007C392B" w:rsidRDefault="007C392B">
      <w:pPr>
        <w:pStyle w:val="DomylneA"/>
        <w:keepNext/>
        <w:keepLines/>
        <w:ind w:right="1"/>
        <w:jc w:val="center"/>
        <w:rPr>
          <w:rFonts w:ascii="Arial" w:hAnsi="Arial" w:cs="Arial"/>
          <w:b/>
          <w:bCs/>
          <w:shd w:val="clear" w:color="auto" w:fill="FAFAFA"/>
        </w:rPr>
      </w:pPr>
      <w:r>
        <w:rPr>
          <w:rFonts w:ascii="Arial" w:hAnsi="Arial" w:cs="Arial"/>
          <w:b/>
          <w:bCs/>
          <w:shd w:val="clear" w:color="auto" w:fill="FAFAFA"/>
          <w:lang w:val="de-DE"/>
        </w:rPr>
        <w:t>n</w:t>
      </w:r>
      <w:r>
        <w:rPr>
          <w:rFonts w:ascii="Arial" w:hAnsi="Arial" w:cs="Arial"/>
          <w:b/>
          <w:bCs/>
          <w:shd w:val="clear" w:color="auto" w:fill="FAFAFA"/>
        </w:rPr>
        <w:t xml:space="preserve">a </w:t>
      </w:r>
      <w:r>
        <w:rPr>
          <w:rFonts w:ascii="Arial" w:hAnsi="Arial" w:cs="Arial"/>
          <w:b/>
          <w:bCs/>
        </w:rPr>
        <w:t xml:space="preserve">dostawę mebli w 2023 r. dla </w:t>
      </w:r>
      <w:proofErr w:type="spellStart"/>
      <w:r>
        <w:rPr>
          <w:rFonts w:ascii="Arial" w:hAnsi="Arial" w:cs="Arial"/>
          <w:b/>
          <w:bCs/>
        </w:rPr>
        <w:t>BMwŁ</w:t>
      </w:r>
      <w:proofErr w:type="spellEnd"/>
    </w:p>
    <w:p w:rsidR="007C392B" w:rsidRDefault="007C392B">
      <w:pPr>
        <w:pStyle w:val="DomylneA"/>
        <w:keepNext/>
        <w:keepLines/>
        <w:ind w:right="1"/>
        <w:jc w:val="center"/>
        <w:rPr>
          <w:rFonts w:ascii="Arial" w:hAnsi="Arial" w:cs="Arial"/>
          <w:b/>
          <w:bCs/>
          <w:shd w:val="clear" w:color="auto" w:fill="FAFAFA"/>
        </w:rPr>
      </w:pPr>
    </w:p>
    <w:p w:rsidR="007C392B" w:rsidRDefault="007C392B">
      <w:pPr>
        <w:pStyle w:val="DomylneA"/>
        <w:keepNext/>
        <w:keepLines/>
        <w:jc w:val="center"/>
        <w:rPr>
          <w:rFonts w:ascii="Arial" w:eastAsia="Helvetica" w:hAnsi="Arial" w:cs="Arial"/>
          <w:b/>
          <w:bCs/>
          <w:sz w:val="20"/>
          <w:szCs w:val="20"/>
        </w:rPr>
      </w:pPr>
    </w:p>
    <w:p w:rsidR="007C392B" w:rsidRDefault="007C392B">
      <w:pPr>
        <w:pStyle w:val="DomylneA"/>
        <w:keepNext/>
        <w:keepLines/>
        <w:ind w:right="1"/>
        <w:jc w:val="center"/>
        <w:rPr>
          <w:rFonts w:ascii="Arial" w:eastAsia="Helvetica" w:hAnsi="Arial" w:cs="Arial"/>
          <w:b/>
          <w:bCs/>
        </w:rPr>
      </w:pPr>
    </w:p>
    <w:p w:rsidR="007C392B" w:rsidRDefault="007C392B">
      <w:pPr>
        <w:pStyle w:val="DomylneA"/>
        <w:keepNext/>
        <w:keepLines/>
        <w:ind w:right="1"/>
        <w:rPr>
          <w:rFonts w:ascii="Arial" w:hAnsi="Arial" w:cs="Arial"/>
        </w:rPr>
      </w:pPr>
      <w:r>
        <w:rPr>
          <w:rFonts w:ascii="Arial" w:hAnsi="Arial" w:cs="Arial"/>
          <w:b/>
          <w:bCs/>
          <w:lang w:val="de-DE"/>
        </w:rPr>
        <w:t>I. DANE WYKONAWCY:</w:t>
      </w:r>
    </w:p>
    <w:p w:rsidR="007C392B" w:rsidRDefault="007C392B">
      <w:pPr>
        <w:pStyle w:val="DomylneA"/>
        <w:keepNext/>
        <w:keepLines/>
        <w:ind w:right="1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…………………………………………………….……………………………………</w:t>
      </w:r>
    </w:p>
    <w:p w:rsidR="007C392B" w:rsidRDefault="007C392B">
      <w:pPr>
        <w:pStyle w:val="DomylneA"/>
        <w:keepNext/>
        <w:keepLines/>
        <w:ind w:right="1"/>
        <w:rPr>
          <w:rFonts w:ascii="Arial" w:hAnsi="Arial" w:cs="Arial"/>
        </w:rPr>
      </w:pPr>
      <w:r>
        <w:rPr>
          <w:rFonts w:ascii="Arial" w:hAnsi="Arial" w:cs="Arial"/>
        </w:rPr>
        <w:t xml:space="preserve">[nazwa Wykonawcy]  </w:t>
      </w:r>
    </w:p>
    <w:p w:rsidR="007C392B" w:rsidRDefault="007C392B">
      <w:pPr>
        <w:pStyle w:val="DomylneA"/>
        <w:keepNext/>
        <w:keepLines/>
        <w:ind w:right="1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………………………………………………………………………………………….                                   </w:t>
      </w:r>
    </w:p>
    <w:p w:rsidR="007C392B" w:rsidRDefault="007C392B">
      <w:pPr>
        <w:pStyle w:val="DomylneA"/>
        <w:keepNext/>
        <w:keepLines/>
        <w:ind w:right="1"/>
        <w:rPr>
          <w:rFonts w:ascii="Arial" w:hAnsi="Arial" w:cs="Arial"/>
        </w:rPr>
      </w:pPr>
      <w:r>
        <w:rPr>
          <w:rFonts w:ascii="Arial" w:hAnsi="Arial" w:cs="Arial"/>
        </w:rPr>
        <w:t xml:space="preserve">[siedziba Wykonawcy]  </w:t>
      </w:r>
    </w:p>
    <w:p w:rsidR="007C392B" w:rsidRDefault="007C392B">
      <w:pPr>
        <w:pStyle w:val="DomylneA"/>
        <w:keepNext/>
        <w:keepLines/>
        <w:ind w:right="1"/>
        <w:rPr>
          <w:rFonts w:ascii="Arial" w:hAnsi="Arial" w:cs="Arial"/>
          <w:lang w:val="it-IT"/>
        </w:rPr>
      </w:pPr>
      <w:r>
        <w:rPr>
          <w:rFonts w:ascii="Arial" w:hAnsi="Arial" w:cs="Arial"/>
        </w:rPr>
        <w:t xml:space="preserve">Numer telefonu……………………………….…. </w:t>
      </w:r>
    </w:p>
    <w:p w:rsidR="007C392B" w:rsidRDefault="007C392B">
      <w:pPr>
        <w:pStyle w:val="DomylneA"/>
        <w:keepNext/>
        <w:keepLines/>
        <w:ind w:right="1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e-mail................................................................  </w:t>
      </w:r>
    </w:p>
    <w:p w:rsidR="007C392B" w:rsidRDefault="007C392B">
      <w:pPr>
        <w:pStyle w:val="DomylneA"/>
        <w:keepNext/>
        <w:keepLines/>
        <w:ind w:right="1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lang w:val="it-IT"/>
        </w:rPr>
        <w:t>REGON……………………………………… NIP……………………………</w:t>
      </w:r>
    </w:p>
    <w:p w:rsidR="007C392B" w:rsidRDefault="007C392B">
      <w:pPr>
        <w:pStyle w:val="DomylneA"/>
        <w:keepNext/>
        <w:keepLines/>
        <w:ind w:right="1"/>
        <w:rPr>
          <w:rFonts w:ascii="Arial" w:hAnsi="Arial" w:cs="Arial"/>
          <w:b/>
          <w:bCs/>
          <w:lang w:val="it-IT"/>
        </w:rPr>
      </w:pPr>
    </w:p>
    <w:p w:rsidR="007C392B" w:rsidRDefault="007C392B">
      <w:pPr>
        <w:pStyle w:val="DomylneA"/>
        <w:keepNext/>
        <w:keepLines/>
        <w:ind w:right="1"/>
        <w:rPr>
          <w:rFonts w:ascii="Arial" w:hAnsi="Arial" w:cs="Arial"/>
        </w:rPr>
      </w:pPr>
      <w:r>
        <w:rPr>
          <w:rFonts w:ascii="Arial" w:hAnsi="Arial" w:cs="Arial"/>
          <w:b/>
          <w:bCs/>
          <w:lang w:val="it-IT"/>
        </w:rPr>
        <w:t>II. CENA:</w:t>
      </w:r>
    </w:p>
    <w:p w:rsidR="007C392B" w:rsidRDefault="007C392B">
      <w:pPr>
        <w:pStyle w:val="ox-aa0166201f-msonormal"/>
        <w:keepNext/>
        <w:keepLines/>
        <w:spacing w:before="0" w:after="0" w:line="276" w:lineRule="auto"/>
        <w:ind w:right="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Nawiązując do zaproszenia do składania ofert </w:t>
      </w:r>
      <w:r>
        <w:rPr>
          <w:rFonts w:ascii="Arial" w:hAnsi="Arial" w:cs="Arial"/>
          <w:b/>
          <w:color w:val="000000"/>
          <w:sz w:val="22"/>
          <w:szCs w:val="22"/>
          <w:shd w:val="clear" w:color="auto" w:fill="FAFAFA"/>
          <w:lang w:val="de-DE"/>
        </w:rPr>
        <w:t>n</w:t>
      </w:r>
      <w:r>
        <w:rPr>
          <w:rFonts w:ascii="Arial" w:hAnsi="Arial" w:cs="Arial"/>
          <w:b/>
          <w:color w:val="000000"/>
          <w:sz w:val="22"/>
          <w:szCs w:val="22"/>
          <w:shd w:val="clear" w:color="auto" w:fill="FAFAFA"/>
        </w:rPr>
        <w:t xml:space="preserve">a </w:t>
      </w:r>
      <w:r>
        <w:rPr>
          <w:rFonts w:ascii="Arial" w:hAnsi="Arial" w:cs="Arial"/>
          <w:b/>
          <w:bCs/>
          <w:sz w:val="22"/>
          <w:szCs w:val="22"/>
        </w:rPr>
        <w:t xml:space="preserve">dostawę mebli w 2023 r. dla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BMwŁ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składamy swoją ofertę:</w:t>
      </w:r>
    </w:p>
    <w:p w:rsidR="007C392B" w:rsidRDefault="007C392B">
      <w:pPr>
        <w:pStyle w:val="ox-aa0166201f-msonormal"/>
        <w:keepNext/>
        <w:keepLines/>
        <w:spacing w:before="0" w:after="0" w:line="276" w:lineRule="auto"/>
        <w:ind w:right="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:rsidR="007C392B" w:rsidRDefault="007C392B">
      <w:pPr>
        <w:pStyle w:val="ox-aa0166201f-msonormal"/>
        <w:keepNext/>
        <w:keepLines/>
        <w:spacing w:before="0" w:after="0" w:line="276" w:lineRule="auto"/>
        <w:ind w:right="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:rsidR="007C392B" w:rsidRDefault="007C392B">
      <w:pPr>
        <w:pStyle w:val="ox-aa0166201f-msonormal"/>
        <w:keepNext/>
        <w:keepLines/>
        <w:spacing w:before="0" w:after="0" w:line="276" w:lineRule="auto"/>
        <w:ind w:right="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:rsidR="007C392B" w:rsidRDefault="007C392B">
      <w:pPr>
        <w:pStyle w:val="ox-aa0166201f-msonormal"/>
        <w:keepNext/>
        <w:keepLines/>
        <w:spacing w:before="0" w:after="0" w:line="276" w:lineRule="auto"/>
        <w:ind w:right="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tbl>
      <w:tblPr>
        <w:tblW w:w="15087" w:type="dxa"/>
        <w:tblInd w:w="108" w:type="dxa"/>
        <w:tblLayout w:type="fixed"/>
        <w:tblLook w:val="0000"/>
      </w:tblPr>
      <w:tblGrid>
        <w:gridCol w:w="2080"/>
        <w:gridCol w:w="3404"/>
        <w:gridCol w:w="2738"/>
        <w:gridCol w:w="1577"/>
        <w:gridCol w:w="1263"/>
        <w:gridCol w:w="1174"/>
        <w:gridCol w:w="1143"/>
        <w:gridCol w:w="1708"/>
      </w:tblGrid>
      <w:tr w:rsidR="00DA7A5F" w:rsidTr="001B39DD">
        <w:trPr>
          <w:trHeight w:val="300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1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Przedmiot zamówienia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Opis</w:t>
            </w: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Preferowane wymiary </w:t>
            </w:r>
          </w:p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w cm</w:t>
            </w: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Sztuk</w:t>
            </w: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Cena jednostkowa brutto w PLN</w:t>
            </w: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Cena oferty brutto w PLN (kol.4 x kol.5)</w:t>
            </w: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Koszt transportu na adres w Łodzi </w:t>
            </w: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34"/>
              <w:jc w:val="center"/>
            </w:pPr>
            <w:r>
              <w:rPr>
                <w:rFonts w:ascii="Times New Roman" w:hAnsi="Times New Roman"/>
                <w:bCs/>
              </w:rPr>
              <w:t>Zdjęcie mebla proponowanego przez Wykonawcę</w:t>
            </w:r>
          </w:p>
        </w:tc>
      </w:tr>
      <w:tr w:rsidR="00DA7A5F" w:rsidTr="001B39DD">
        <w:trPr>
          <w:trHeight w:val="300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Kol.1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Kol.2</w:t>
            </w: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Kol.3</w:t>
            </w: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Kol.4</w:t>
            </w: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Kol.5</w:t>
            </w: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Kol.6</w:t>
            </w: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Kol.7</w:t>
            </w: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autoSpaceDE w:val="0"/>
              <w:spacing w:after="0" w:line="240" w:lineRule="auto"/>
              <w:ind w:left="-426"/>
              <w:jc w:val="center"/>
            </w:pPr>
            <w:r>
              <w:rPr>
                <w:rFonts w:ascii="Times New Roman" w:hAnsi="Times New Roman"/>
                <w:bCs/>
              </w:rPr>
              <w:t>Kol.8</w:t>
            </w:r>
          </w:p>
        </w:tc>
      </w:tr>
      <w:tr w:rsidR="00DA7A5F" w:rsidTr="001B39DD">
        <w:trPr>
          <w:trHeight w:val="48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pStyle w:val="Akapitzlist"/>
              <w:keepNext/>
              <w:keepLines/>
              <w:widowControl w:val="0"/>
              <w:numPr>
                <w:ilvl w:val="0"/>
                <w:numId w:val="1"/>
              </w:numPr>
              <w:tabs>
                <w:tab w:val="left" w:pos="273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273" w:hanging="305"/>
              <w:rPr>
                <w:rFonts w:ascii="Times New Roman" w:hAnsi="Times New Roman" w:cs="Times New Roman"/>
              </w:rPr>
            </w:pPr>
            <w:r w:rsidRPr="14C6B29A">
              <w:rPr>
                <w:rFonts w:ascii="Times New Roman" w:hAnsi="Times New Roman" w:cs="Times New Roman"/>
              </w:rPr>
              <w:t>Fotel wiszący</w:t>
            </w:r>
          </w:p>
          <w:p w:rsidR="007C392B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ascii="Times New Roman" w:hAnsi="Times New Roman" w:cs="Times New Roman"/>
              </w:rPr>
            </w:pPr>
          </w:p>
          <w:p w:rsidR="007C392B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ascii="Times New Roman" w:hAnsi="Times New Roman" w:cs="Times New Roman"/>
              </w:rPr>
            </w:pPr>
          </w:p>
          <w:p w:rsidR="007C392B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ascii="Times New Roman" w:hAnsi="Times New Roman" w:cs="Times New Roman"/>
              </w:rPr>
            </w:pPr>
          </w:p>
          <w:p w:rsidR="007C392B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ascii="Times New Roman" w:hAnsi="Times New Roman" w:cs="Times New Roman"/>
              </w:rPr>
            </w:pPr>
          </w:p>
          <w:p w:rsidR="007C392B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ascii="Times New Roman" w:hAnsi="Times New Roman" w:cs="Times New Roman"/>
              </w:rPr>
            </w:pPr>
          </w:p>
          <w:p w:rsidR="007C392B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ascii="Times New Roman" w:hAnsi="Times New Roman" w:cs="Times New Roman"/>
              </w:rPr>
            </w:pPr>
          </w:p>
          <w:p w:rsidR="007C392B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ascii="Times New Roman" w:hAnsi="Times New Roman" w:cs="Times New Roman"/>
              </w:rPr>
            </w:pPr>
          </w:p>
          <w:p w:rsidR="007C392B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ascii="Times New Roman" w:hAnsi="Times New Roman" w:cs="Times New Roman"/>
              </w:rPr>
            </w:pPr>
          </w:p>
          <w:p w:rsidR="007C392B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ascii="Times New Roman" w:hAnsi="Times New Roman" w:cs="Times New Roman"/>
              </w:rPr>
            </w:pPr>
          </w:p>
          <w:p w:rsidR="007C392B" w:rsidRDefault="007C392B">
            <w:pPr>
              <w:pStyle w:val="Akapitzlist"/>
              <w:keepNext/>
              <w:keepLines/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rPr>
                <w:rFonts w:ascii="Times New Roman" w:hAnsi="Times New Roman" w:cs="Times New Roman"/>
              </w:rPr>
            </w:pP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autoSpaceDE w:val="0"/>
              <w:spacing w:line="360" w:lineRule="auto"/>
              <w:ind w:left="22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Materiał poduszki: poliester</w:t>
            </w:r>
          </w:p>
          <w:p w:rsidR="007C392B" w:rsidRDefault="14C6B29A" w:rsidP="14C6B29A">
            <w:pPr>
              <w:keepNext/>
              <w:keepLines/>
              <w:autoSpaceDE w:val="0"/>
              <w:spacing w:line="360" w:lineRule="auto"/>
              <w:ind w:left="22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Materiał ramy: stal</w:t>
            </w:r>
          </w:p>
          <w:p w:rsidR="007C392B" w:rsidRDefault="14C6B29A" w:rsidP="14C6B29A">
            <w:pPr>
              <w:keepNext/>
              <w:keepLines/>
              <w:autoSpaceDE w:val="0"/>
              <w:spacing w:line="360" w:lineRule="auto"/>
              <w:ind w:left="22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 xml:space="preserve">Materiał kosza: Płaski </w:t>
            </w:r>
            <w:proofErr w:type="spellStart"/>
            <w:r w:rsidRPr="14C6B29A">
              <w:rPr>
                <w:rFonts w:ascii="Times New Roman" w:hAnsi="Times New Roman"/>
              </w:rPr>
              <w:t>polirattan</w:t>
            </w:r>
            <w:proofErr w:type="spellEnd"/>
          </w:p>
          <w:p w:rsidR="007C392B" w:rsidRDefault="007C392B">
            <w:pPr>
              <w:keepNext/>
              <w:keepLines/>
              <w:autoSpaceDE w:val="0"/>
              <w:spacing w:line="240" w:lineRule="auto"/>
              <w:ind w:left="22"/>
              <w:rPr>
                <w:rFonts w:ascii="Times New Roman" w:hAnsi="Times New Roman"/>
              </w:rPr>
            </w:pPr>
          </w:p>
          <w:p w:rsidR="007C392B" w:rsidRDefault="007C392B">
            <w:pPr>
              <w:keepNext/>
              <w:keepLines/>
              <w:autoSpaceDE w:val="0"/>
              <w:spacing w:line="240" w:lineRule="auto"/>
              <w:ind w:left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pl-PL"/>
              </w:rPr>
              <w:lastRenderedPageBreak/>
              <w:drawing>
                <wp:inline distT="0" distB="0" distL="0" distR="0">
                  <wp:extent cx="1276350" cy="1276350"/>
                  <wp:effectExtent l="0" t="0" r="0" b="0"/>
                  <wp:docPr id="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392B" w:rsidRDefault="007C392B">
            <w:pPr>
              <w:keepNext/>
              <w:keepLines/>
              <w:autoSpaceDE w:val="0"/>
              <w:spacing w:line="240" w:lineRule="auto"/>
              <w:ind w:left="22"/>
              <w:rPr>
                <w:rFonts w:ascii="Times New Roman" w:hAnsi="Times New Roman"/>
              </w:rPr>
            </w:pPr>
          </w:p>
          <w:p w:rsidR="007C392B" w:rsidRDefault="007C392B">
            <w:pPr>
              <w:keepNext/>
              <w:keepLines/>
              <w:autoSpaceDE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shd w:val="clear" w:color="auto" w:fill="FFFFFF"/>
              <w:spacing w:after="0" w:line="360" w:lineRule="auto"/>
              <w:ind w:right="-533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Wymiary kosza:</w:t>
            </w:r>
          </w:p>
          <w:p w:rsidR="007C392B" w:rsidRDefault="007C392B">
            <w:pPr>
              <w:keepNext/>
              <w:keepLines/>
              <w:shd w:val="clear" w:color="auto" w:fill="FFFFFF"/>
              <w:spacing w:after="0" w:line="360" w:lineRule="auto"/>
              <w:ind w:right="-533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 cm x 52 cm x 110 cm</w:t>
            </w:r>
          </w:p>
          <w:p w:rsidR="007C392B" w:rsidRDefault="007C392B">
            <w:pPr>
              <w:keepNext/>
              <w:keepLines/>
              <w:shd w:val="clear" w:color="auto" w:fill="FFFFFF"/>
              <w:spacing w:after="0" w:line="240" w:lineRule="auto"/>
              <w:ind w:right="-533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autoSpaceDE w:val="0"/>
              <w:spacing w:line="240" w:lineRule="auto"/>
              <w:ind w:left="-4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  <w:p w:rsidR="007C392B" w:rsidRDefault="14C6B29A" w:rsidP="14C6B29A">
            <w:pPr>
              <w:keepNext/>
              <w:keepLines/>
              <w:autoSpaceDE w:val="0"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2 sztuki</w:t>
            </w:r>
          </w:p>
          <w:p w:rsidR="007C392B" w:rsidRDefault="14C6B29A" w:rsidP="14C6B29A">
            <w:pPr>
              <w:keepNext/>
              <w:keepLines/>
              <w:shd w:val="clear" w:color="auto" w:fill="FFFFFF" w:themeFill="background1"/>
              <w:spacing w:after="0" w:line="360" w:lineRule="auto"/>
              <w:ind w:right="-533"/>
              <w:textAlignment w:val="baseline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Kolor poduszki:</w:t>
            </w:r>
          </w:p>
          <w:p w:rsidR="007C392B" w:rsidRDefault="007C392B">
            <w:pPr>
              <w:keepNext/>
              <w:keepLines/>
              <w:shd w:val="clear" w:color="auto" w:fill="FFFFFF"/>
              <w:spacing w:after="0" w:line="360" w:lineRule="auto"/>
              <w:ind w:right="-533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szary</w:t>
            </w:r>
          </w:p>
          <w:p w:rsidR="007C392B" w:rsidRDefault="14C6B29A" w:rsidP="14C6B29A">
            <w:pPr>
              <w:keepNext/>
              <w:keepLines/>
              <w:autoSpaceDE w:val="0"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Kolor kosza: czarny</w:t>
            </w:r>
          </w:p>
          <w:p w:rsidR="007C392B" w:rsidRDefault="007C392B">
            <w:pPr>
              <w:keepNext/>
              <w:keepLines/>
              <w:autoSpaceDE w:val="0"/>
              <w:spacing w:line="240" w:lineRule="auto"/>
              <w:ind w:left="-426"/>
              <w:rPr>
                <w:rFonts w:ascii="Times New Roman" w:hAnsi="Times New Roman"/>
              </w:rPr>
            </w:pPr>
          </w:p>
          <w:p w:rsidR="007C392B" w:rsidRDefault="007C392B">
            <w:pPr>
              <w:keepNext/>
              <w:keepLines/>
              <w:autoSpaceDE w:val="0"/>
              <w:spacing w:line="240" w:lineRule="auto"/>
              <w:ind w:left="-426"/>
              <w:rPr>
                <w:rFonts w:ascii="Times New Roman" w:hAnsi="Times New Roman"/>
              </w:rPr>
            </w:pPr>
          </w:p>
          <w:p w:rsidR="007C392B" w:rsidRDefault="007C392B">
            <w:pPr>
              <w:keepNext/>
              <w:keepLines/>
              <w:autoSpaceDE w:val="0"/>
              <w:spacing w:line="240" w:lineRule="auto"/>
              <w:ind w:left="-426"/>
              <w:rPr>
                <w:rFonts w:ascii="Times New Roman" w:hAnsi="Times New Roman"/>
              </w:rPr>
            </w:pPr>
          </w:p>
          <w:p w:rsidR="007C392B" w:rsidRDefault="007C392B">
            <w:pPr>
              <w:keepNext/>
              <w:keepLines/>
              <w:autoSpaceDE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autoSpaceDE w:val="0"/>
              <w:snapToGri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autoSpaceDE w:val="0"/>
              <w:snapToGri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autoSpaceDE w:val="0"/>
              <w:snapToGri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autoSpaceDE w:val="0"/>
              <w:snapToGri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</w:tr>
      <w:tr w:rsidR="00DA7A5F" w:rsidTr="001B39DD">
        <w:trPr>
          <w:trHeight w:val="548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 w:rsidP="14C6B29A">
            <w:pPr>
              <w:pStyle w:val="Akapitzlist"/>
              <w:keepNext/>
              <w:keepLines/>
              <w:widowControl w:val="0"/>
              <w:numPr>
                <w:ilvl w:val="0"/>
                <w:numId w:val="1"/>
              </w:numPr>
              <w:tabs>
                <w:tab w:val="left" w:pos="273"/>
              </w:tabs>
              <w:autoSpaceDE w:val="0"/>
              <w:ind w:left="557" w:hanging="568"/>
              <w:rPr>
                <w:rFonts w:ascii="Times New Roman" w:hAnsi="Times New Roman" w:cs="Times New Roman"/>
              </w:rPr>
            </w:pPr>
            <w:r w:rsidRPr="044AE94B">
              <w:rPr>
                <w:rFonts w:ascii="Times New Roman" w:hAnsi="Times New Roman" w:cs="Times New Roman"/>
              </w:rPr>
              <w:lastRenderedPageBreak/>
              <w:t>Stolik kawowy niski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>
            <w:pPr>
              <w:keepNext/>
              <w:keepLines/>
              <w:rPr>
                <w:rFonts w:ascii="Times New Roman" w:hAnsi="Times New Roman"/>
              </w:rPr>
            </w:pPr>
            <w:r w:rsidRPr="044AE94B">
              <w:rPr>
                <w:rFonts w:ascii="Times New Roman" w:hAnsi="Times New Roman"/>
              </w:rPr>
              <w:t xml:space="preserve">Materiał: metal </w:t>
            </w:r>
          </w:p>
          <w:p w:rsidR="044AE94B" w:rsidRDefault="044AE94B" w:rsidP="044AE94B">
            <w:pPr>
              <w:keepNext/>
              <w:keepLines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009775" cy="1314450"/>
                  <wp:effectExtent l="0" t="0" r="0" b="0"/>
                  <wp:docPr id="1628659858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392B" w:rsidRDefault="007C392B">
            <w:pPr>
              <w:keepNext/>
              <w:keepLines/>
              <w:rPr>
                <w:rFonts w:ascii="Times New Roman" w:hAnsi="Times New Roman"/>
              </w:rPr>
            </w:pP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shd w:val="clear" w:color="auto" w:fill="FFFFFF"/>
              <w:spacing w:after="0" w:line="36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Średnica: 70 cm</w:t>
            </w:r>
          </w:p>
          <w:p w:rsidR="007C392B" w:rsidRDefault="007C392B">
            <w:pPr>
              <w:keepNext/>
              <w:keepLines/>
              <w:shd w:val="clear" w:color="auto" w:fill="FFFFFF"/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Wysokość: 40 cm</w:t>
            </w: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pacing w:line="276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3 sztuki</w:t>
            </w:r>
          </w:p>
          <w:p w:rsidR="007C392B" w:rsidRDefault="14C6B29A" w:rsidP="14C6B29A">
            <w:pPr>
              <w:keepNext/>
              <w:keepLines/>
              <w:spacing w:line="276" w:lineRule="auto"/>
              <w:rPr>
                <w:rFonts w:ascii="Times New Roman" w:hAnsi="Times New Roman"/>
                <w:kern w:val="1"/>
              </w:rPr>
            </w:pPr>
            <w:r w:rsidRPr="14C6B29A">
              <w:rPr>
                <w:rFonts w:ascii="Times New Roman" w:hAnsi="Times New Roman"/>
              </w:rPr>
              <w:t>Kolor: czarny</w:t>
            </w: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</w:tr>
      <w:tr w:rsidR="00DA7A5F" w:rsidTr="001B39DD">
        <w:trPr>
          <w:trHeight w:val="3815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 w:rsidP="14C6B29A">
            <w:pPr>
              <w:pStyle w:val="Akapitzlist"/>
              <w:keepNext/>
              <w:keepLines/>
              <w:widowControl w:val="0"/>
              <w:numPr>
                <w:ilvl w:val="0"/>
                <w:numId w:val="1"/>
              </w:numPr>
              <w:tabs>
                <w:tab w:val="left" w:pos="273"/>
              </w:tabs>
              <w:autoSpaceDE w:val="0"/>
              <w:ind w:left="273" w:hanging="273"/>
              <w:rPr>
                <w:rFonts w:ascii="Times New Roman" w:hAnsi="Times New Roman" w:cs="Times New Roman"/>
              </w:rPr>
            </w:pPr>
            <w:r w:rsidRPr="044AE94B">
              <w:rPr>
                <w:rFonts w:ascii="Times New Roman" w:hAnsi="Times New Roman" w:cs="Times New Roman"/>
              </w:rPr>
              <w:lastRenderedPageBreak/>
              <w:t>Stolik kawowy wysoki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44AE94B">
            <w:pPr>
              <w:keepNext/>
              <w:keepLines/>
              <w:shd w:val="clear" w:color="auto" w:fill="FFFFFF"/>
              <w:spacing w:after="0" w:line="240" w:lineRule="auto"/>
              <w:ind w:left="36"/>
              <w:rPr>
                <w:rFonts w:ascii="Times New Roman" w:hAnsi="Times New Roman"/>
              </w:rPr>
            </w:pPr>
            <w:r w:rsidRPr="044AE94B">
              <w:rPr>
                <w:rFonts w:ascii="Times New Roman" w:hAnsi="Times New Roman"/>
              </w:rPr>
              <w:t>Materiał: metal</w:t>
            </w:r>
          </w:p>
          <w:p w:rsidR="044AE94B" w:rsidRDefault="044AE94B" w:rsidP="044AE94B">
            <w:pPr>
              <w:keepNext/>
              <w:keepLines/>
              <w:spacing w:after="0" w:line="240" w:lineRule="auto"/>
              <w:ind w:left="36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009775" cy="1314450"/>
                  <wp:effectExtent l="0" t="0" r="0" b="0"/>
                  <wp:docPr id="165365855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392B" w:rsidRDefault="007C392B">
            <w:pPr>
              <w:keepNext/>
              <w:keepLines/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  <w:p w:rsidR="007C392B" w:rsidRDefault="007C392B">
            <w:pPr>
              <w:keepNext/>
              <w:keepLines/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  <w:p w:rsidR="007C392B" w:rsidRDefault="007C392B">
            <w:pPr>
              <w:keepNext/>
              <w:keepLines/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Średnica: 40 cm</w:t>
            </w:r>
          </w:p>
          <w:p w:rsidR="007C392B" w:rsidRDefault="007C392B">
            <w:pPr>
              <w:keepNext/>
              <w:keepLine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Wysokość: 49 cm </w:t>
            </w: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3 sztuki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  <w:kern w:val="1"/>
              </w:rPr>
            </w:pPr>
            <w:r w:rsidRPr="14C6B29A">
              <w:rPr>
                <w:rFonts w:ascii="Times New Roman" w:hAnsi="Times New Roman"/>
              </w:rPr>
              <w:t>Kolor: czarny</w:t>
            </w: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</w:tr>
      <w:tr w:rsidR="00DA7A5F" w:rsidTr="001B39DD">
        <w:trPr>
          <w:trHeight w:val="3815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 w:rsidP="14C6B29A">
            <w:pPr>
              <w:pStyle w:val="Akapitzlist"/>
              <w:keepNext/>
              <w:keepLines/>
              <w:widowControl w:val="0"/>
              <w:numPr>
                <w:ilvl w:val="0"/>
                <w:numId w:val="1"/>
              </w:numPr>
              <w:autoSpaceDE w:val="0"/>
              <w:ind w:left="415" w:hanging="284"/>
              <w:rPr>
                <w:rFonts w:ascii="Times New Roman" w:hAnsi="Times New Roman" w:cs="Times New Roman"/>
              </w:rPr>
            </w:pPr>
            <w:r w:rsidRPr="044AE94B">
              <w:rPr>
                <w:rFonts w:ascii="Times New Roman" w:hAnsi="Times New Roman" w:cs="Times New Roman"/>
              </w:rPr>
              <w:lastRenderedPageBreak/>
              <w:t>Ławka ogrodowa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 xml:space="preserve">Siedzisko: stałe 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Gramatura: 230g/</w:t>
            </w:r>
            <w:proofErr w:type="spellStart"/>
            <w:r w:rsidRPr="14C6B29A">
              <w:rPr>
                <w:rFonts w:ascii="Times New Roman" w:hAnsi="Times New Roman"/>
              </w:rPr>
              <w:t>m²</w:t>
            </w:r>
            <w:proofErr w:type="spellEnd"/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Liczba siedzeń: 2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Maksymalne obciążenie: 200kg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Mocowania i łączenia muszą być w zestawie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 xml:space="preserve">Wodoodporny, odporny na zarysowania 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 xml:space="preserve">Powinien posiadać  poduszkę w zestawie 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 xml:space="preserve">Pokrowiec niezdejmowany 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Materiał poduszki: poliester</w:t>
            </w:r>
          </w:p>
          <w:p w:rsidR="007C392B" w:rsidRDefault="044AE94B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044AE94B">
              <w:rPr>
                <w:rFonts w:ascii="Times New Roman" w:hAnsi="Times New Roman"/>
              </w:rPr>
              <w:lastRenderedPageBreak/>
              <w:t xml:space="preserve">Materiał: stal, rattan </w:t>
            </w:r>
          </w:p>
          <w:p w:rsidR="044AE94B" w:rsidRDefault="044AE94B" w:rsidP="044AE94B">
            <w:pPr>
              <w:keepNext/>
              <w:keepLines/>
              <w:spacing w:line="360" w:lineRule="auto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009775" cy="1638300"/>
                  <wp:effectExtent l="0" t="0" r="0" b="0"/>
                  <wp:docPr id="1870307018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392B" w:rsidRDefault="007C392B">
            <w:pPr>
              <w:keepNext/>
              <w:keepLines/>
              <w:rPr>
                <w:rFonts w:ascii="Times New Roman" w:hAnsi="Times New Roman"/>
              </w:rPr>
            </w:pPr>
          </w:p>
          <w:p w:rsidR="007C392B" w:rsidRDefault="007C392B">
            <w:pPr>
              <w:keepNext/>
              <w:keepLines/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lastRenderedPageBreak/>
              <w:t xml:space="preserve">Głębokość: 66 cm 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Szerokość: 120 cm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 xml:space="preserve">Wysokość: 81 cm </w:t>
            </w:r>
          </w:p>
          <w:p w:rsidR="007C392B" w:rsidRDefault="007C392B">
            <w:pPr>
              <w:keepNext/>
              <w:keepLines/>
              <w:rPr>
                <w:rFonts w:ascii="Times New Roman" w:hAnsi="Times New Roman"/>
              </w:rPr>
            </w:pPr>
          </w:p>
          <w:p w:rsidR="007C392B" w:rsidRDefault="007C392B">
            <w:pPr>
              <w:keepNext/>
              <w:keepLines/>
              <w:rPr>
                <w:rFonts w:ascii="Times New Roman" w:hAnsi="Times New Roman"/>
              </w:rPr>
            </w:pP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 xml:space="preserve">3 sztuki 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  <w:kern w:val="1"/>
              </w:rPr>
            </w:pPr>
            <w:r w:rsidRPr="14C6B29A">
              <w:rPr>
                <w:rFonts w:ascii="Times New Roman" w:hAnsi="Times New Roman"/>
              </w:rPr>
              <w:t xml:space="preserve">Kolor: Rattan i głęboka czerń </w:t>
            </w: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</w:tr>
      <w:tr w:rsidR="00DA7A5F" w:rsidTr="001B39DD">
        <w:trPr>
          <w:trHeight w:val="3815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 w:rsidP="044AE94B">
            <w:pPr>
              <w:pStyle w:val="Akapitzlist"/>
              <w:keepNext/>
              <w:keepLines/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autoSpaceDE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44AE94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Fotel z </w:t>
            </w:r>
            <w:proofErr w:type="spellStart"/>
            <w:r w:rsidRPr="044AE94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technorattanu</w:t>
            </w:r>
            <w:proofErr w:type="spellEnd"/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 w:rsidP="044AE94B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044AE94B">
              <w:rPr>
                <w:rFonts w:ascii="Times New Roman" w:hAnsi="Times New Roman"/>
              </w:rPr>
              <w:t xml:space="preserve">Produkt powinien być ognioodporny </w:t>
            </w:r>
          </w:p>
          <w:p w:rsidR="007C392B" w:rsidRDefault="044AE94B" w:rsidP="044AE94B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044AE94B">
              <w:rPr>
                <w:rFonts w:ascii="Times New Roman" w:hAnsi="Times New Roman"/>
              </w:rPr>
              <w:t>Maksymalne obciążenie: 100 kg</w:t>
            </w:r>
          </w:p>
          <w:p w:rsidR="007C392B" w:rsidRDefault="044AE94B" w:rsidP="044AE94B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044AE94B">
              <w:rPr>
                <w:rFonts w:ascii="Times New Roman" w:hAnsi="Times New Roman"/>
              </w:rPr>
              <w:t xml:space="preserve">Mocowanie i łączenie powinno być w zestawie </w:t>
            </w:r>
          </w:p>
          <w:p w:rsidR="007C392B" w:rsidRDefault="044AE94B" w:rsidP="044AE94B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044AE94B">
              <w:rPr>
                <w:rFonts w:ascii="Times New Roman" w:hAnsi="Times New Roman"/>
              </w:rPr>
              <w:t>Odporność na wodę: hydrofobowy</w:t>
            </w:r>
          </w:p>
          <w:p w:rsidR="007C392B" w:rsidRDefault="044AE94B" w:rsidP="044AE94B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044AE94B">
              <w:rPr>
                <w:rFonts w:ascii="Times New Roman" w:hAnsi="Times New Roman"/>
              </w:rPr>
              <w:t>Powinien być odporny na zarysowania</w:t>
            </w:r>
          </w:p>
          <w:p w:rsidR="007C392B" w:rsidRDefault="044AE94B" w:rsidP="044AE94B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044AE94B">
              <w:rPr>
                <w:rFonts w:ascii="Times New Roman" w:hAnsi="Times New Roman"/>
              </w:rPr>
              <w:t xml:space="preserve">Powinien zawierać poduszkę w zestawie </w:t>
            </w:r>
          </w:p>
          <w:p w:rsidR="007C392B" w:rsidRDefault="007C392B" w:rsidP="044AE94B">
            <w:pPr>
              <w:keepNext/>
              <w:keepLine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pl-PL"/>
              </w:rPr>
              <w:lastRenderedPageBreak/>
              <w:drawing>
                <wp:inline distT="0" distB="0" distL="0" distR="0">
                  <wp:extent cx="1381125" cy="138112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392B" w:rsidRDefault="007C392B" w:rsidP="044AE94B">
            <w:pPr>
              <w:keepNext/>
              <w:keepLines/>
              <w:rPr>
                <w:rFonts w:ascii="Times New Roman" w:hAnsi="Times New Roman"/>
              </w:rPr>
            </w:pP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 w:rsidP="044AE94B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044AE94B">
              <w:rPr>
                <w:rFonts w:ascii="Times New Roman" w:hAnsi="Times New Roman"/>
              </w:rPr>
              <w:lastRenderedPageBreak/>
              <w:t>Głębokość: 70 cm</w:t>
            </w:r>
          </w:p>
          <w:p w:rsidR="007C392B" w:rsidRDefault="044AE94B" w:rsidP="044AE94B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044AE94B">
              <w:rPr>
                <w:rFonts w:ascii="Times New Roman" w:hAnsi="Times New Roman"/>
              </w:rPr>
              <w:t>Szerokość: 61 cm</w:t>
            </w:r>
          </w:p>
          <w:p w:rsidR="007C392B" w:rsidRDefault="044AE94B" w:rsidP="044AE94B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044AE94B">
              <w:rPr>
                <w:rFonts w:ascii="Times New Roman" w:hAnsi="Times New Roman"/>
              </w:rPr>
              <w:t xml:space="preserve">Wysokość: 80 cm </w:t>
            </w: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3C292D" w:rsidP="044AE94B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44AE94B" w:rsidRPr="044AE94B">
              <w:rPr>
                <w:rFonts w:ascii="Times New Roman" w:hAnsi="Times New Roman"/>
              </w:rPr>
              <w:t xml:space="preserve"> sztuk </w:t>
            </w:r>
          </w:p>
          <w:p w:rsidR="007C392B" w:rsidRDefault="044AE94B" w:rsidP="044AE94B">
            <w:pPr>
              <w:keepNext/>
              <w:keepLines/>
              <w:spacing w:line="360" w:lineRule="auto"/>
              <w:rPr>
                <w:rFonts w:ascii="Times New Roman" w:hAnsi="Times New Roman"/>
                <w:kern w:val="1"/>
              </w:rPr>
            </w:pPr>
            <w:r w:rsidRPr="044AE94B">
              <w:rPr>
                <w:rFonts w:ascii="Times New Roman" w:hAnsi="Times New Roman"/>
              </w:rPr>
              <w:t xml:space="preserve">Kolor: rattan i głęboka czerń </w:t>
            </w: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 w:rsidP="044AE94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 w:rsidP="044AE94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 w:rsidP="044AE94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 w:rsidP="044AE94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</w:tr>
      <w:tr w:rsidR="00DA7A5F" w:rsidTr="001B39DD">
        <w:trPr>
          <w:trHeight w:val="3815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 w:rsidP="14C6B29A">
            <w:pPr>
              <w:pStyle w:val="Akapitzlist"/>
              <w:keepNext/>
              <w:keepLines/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autoSpaceDE w:val="0"/>
              <w:rPr>
                <w:rFonts w:ascii="Times New Roman" w:hAnsi="Times New Roman" w:cs="Times New Roman"/>
                <w:color w:val="323232"/>
              </w:rPr>
            </w:pPr>
            <w:r w:rsidRPr="044AE94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Fotel wypoczynkowy ze splotu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  <w:color w:val="323232"/>
              </w:rPr>
              <w:t>Siedzisko: tworzywo sztuczne</w:t>
            </w:r>
            <w:r w:rsidR="007C392B">
              <w:br/>
            </w:r>
            <w:r w:rsidRPr="14C6B29A">
              <w:rPr>
                <w:rFonts w:ascii="Times New Roman" w:hAnsi="Times New Roman"/>
                <w:color w:val="323232"/>
              </w:rPr>
              <w:t>Rama: metal malowany proszkowo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Do użytku również na zewnątrz</w:t>
            </w:r>
          </w:p>
          <w:p w:rsidR="007C392B" w:rsidRDefault="14C6B29A" w:rsidP="14C6B29A">
            <w:pPr>
              <w:spacing w:line="360" w:lineRule="auto"/>
            </w:pPr>
            <w:r w:rsidRPr="14C6B29A">
              <w:rPr>
                <w:rFonts w:ascii="Times New Roman" w:hAnsi="Times New Roman"/>
              </w:rPr>
              <w:t>Materiał: rama stal, siedzisko poliester i techno rattan</w:t>
            </w:r>
          </w:p>
          <w:p w:rsidR="007C392B" w:rsidRDefault="007C392B">
            <w:pPr>
              <w:keepNext/>
              <w:keepLines/>
              <w:rPr>
                <w:rFonts w:ascii="Times New Roman" w:hAnsi="Times New Roman"/>
                <w:color w:val="323232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lang w:eastAsia="pl-PL"/>
              </w:rPr>
              <w:drawing>
                <wp:inline distT="0" distB="0" distL="0" distR="0">
                  <wp:extent cx="1123950" cy="150495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504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  <w:color w:val="323232"/>
                <w:sz w:val="24"/>
                <w:szCs w:val="24"/>
              </w:rPr>
            </w:pPr>
            <w:r w:rsidRPr="14C6B29A">
              <w:rPr>
                <w:rFonts w:ascii="Times New Roman" w:hAnsi="Times New Roman"/>
                <w:color w:val="323232"/>
                <w:sz w:val="24"/>
                <w:szCs w:val="24"/>
              </w:rPr>
              <w:t>Szerokość: 81 cm</w:t>
            </w:r>
            <w:r w:rsidR="007C392B">
              <w:br/>
            </w:r>
            <w:r w:rsidRPr="14C6B29A">
              <w:rPr>
                <w:rFonts w:ascii="Times New Roman" w:hAnsi="Times New Roman"/>
                <w:color w:val="323232"/>
                <w:sz w:val="24"/>
                <w:szCs w:val="24"/>
              </w:rPr>
              <w:t>Wysokość: 88 cm</w:t>
            </w:r>
            <w:r w:rsidR="007C392B">
              <w:br/>
            </w:r>
            <w:r w:rsidRPr="14C6B29A">
              <w:rPr>
                <w:rFonts w:ascii="Times New Roman" w:hAnsi="Times New Roman"/>
                <w:color w:val="323232"/>
                <w:sz w:val="24"/>
                <w:szCs w:val="24"/>
              </w:rPr>
              <w:t>Głębokość: 73 cm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  <w:color w:val="323232"/>
                <w:sz w:val="24"/>
                <w:szCs w:val="24"/>
              </w:rPr>
              <w:t>Wysokość siedziska: 41 cm</w:t>
            </w: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3C292D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14C6B29A" w:rsidRPr="14C6B29A">
              <w:rPr>
                <w:rFonts w:ascii="Times New Roman" w:hAnsi="Times New Roman"/>
              </w:rPr>
              <w:t xml:space="preserve"> sztuk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  <w:kern w:val="1"/>
              </w:rPr>
            </w:pPr>
            <w:r w:rsidRPr="14C6B29A">
              <w:rPr>
                <w:rFonts w:ascii="Times New Roman" w:hAnsi="Times New Roman"/>
              </w:rPr>
              <w:t xml:space="preserve">Kolor: czarny </w:t>
            </w: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</w:tr>
      <w:tr w:rsidR="00DA7A5F" w:rsidTr="001B39DD">
        <w:trPr>
          <w:trHeight w:val="3815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 w:rsidP="14C6B29A">
            <w:pPr>
              <w:pStyle w:val="Akapitzlist"/>
              <w:keepNext/>
              <w:keepLines/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autoSpaceDE w:val="0"/>
              <w:rPr>
                <w:rFonts w:ascii="Times New Roman" w:hAnsi="Times New Roman" w:cs="Times New Roman"/>
                <w:color w:val="323232"/>
              </w:rPr>
            </w:pPr>
            <w:r w:rsidRPr="044AE94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Fotel ogrodowy 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  <w:color w:val="323232"/>
              </w:rPr>
            </w:pPr>
            <w:r w:rsidRPr="14C6B29A">
              <w:rPr>
                <w:rFonts w:ascii="Times New Roman" w:hAnsi="Times New Roman"/>
                <w:color w:val="323232"/>
              </w:rPr>
              <w:t>Materiał: stelaż – metal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  <w:color w:val="323232"/>
              </w:rPr>
            </w:pPr>
            <w:r w:rsidRPr="14C6B29A">
              <w:rPr>
                <w:rFonts w:ascii="Times New Roman" w:hAnsi="Times New Roman"/>
                <w:color w:val="323232"/>
              </w:rPr>
              <w:t>Wykończenie stelaża: farba proszkowa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  <w:color w:val="323232"/>
              </w:rPr>
            </w:pPr>
            <w:r w:rsidRPr="14C6B29A">
              <w:rPr>
                <w:rFonts w:ascii="Times New Roman" w:hAnsi="Times New Roman"/>
                <w:color w:val="323232"/>
              </w:rPr>
              <w:t xml:space="preserve">Siedzisko: </w:t>
            </w:r>
            <w:proofErr w:type="spellStart"/>
            <w:r w:rsidRPr="14C6B29A">
              <w:rPr>
                <w:rFonts w:ascii="Times New Roman" w:hAnsi="Times New Roman"/>
                <w:color w:val="323232"/>
              </w:rPr>
              <w:t>technorattan</w:t>
            </w:r>
            <w:proofErr w:type="spellEnd"/>
            <w:r w:rsidRPr="14C6B29A">
              <w:rPr>
                <w:rFonts w:ascii="Times New Roman" w:hAnsi="Times New Roman"/>
                <w:color w:val="323232"/>
              </w:rPr>
              <w:t>, pianka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  <w:color w:val="323232"/>
              </w:rPr>
            </w:pPr>
            <w:r w:rsidRPr="14C6B29A">
              <w:rPr>
                <w:rFonts w:ascii="Times New Roman" w:hAnsi="Times New Roman"/>
                <w:color w:val="323232"/>
              </w:rPr>
              <w:t>Tapicerka siedziska: tkanina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  <w:color w:val="323232"/>
              </w:rPr>
            </w:pPr>
            <w:r w:rsidRPr="14C6B29A">
              <w:rPr>
                <w:rFonts w:ascii="Times New Roman" w:hAnsi="Times New Roman"/>
                <w:color w:val="323232"/>
              </w:rPr>
              <w:t>Powinien posiadać nóżki do montażu</w:t>
            </w:r>
          </w:p>
          <w:p w:rsidR="007C392B" w:rsidRDefault="14C6B29A" w:rsidP="14C6B29A">
            <w:pPr>
              <w:keepNext/>
              <w:keepLines/>
              <w:spacing w:line="360" w:lineRule="auto"/>
            </w:pPr>
            <w:r w:rsidRPr="14C6B29A">
              <w:rPr>
                <w:rFonts w:ascii="Times New Roman" w:hAnsi="Times New Roman"/>
                <w:color w:val="323232"/>
              </w:rPr>
              <w:t>Poduszka w zestawie</w:t>
            </w:r>
          </w:p>
          <w:p w:rsidR="007C392B" w:rsidRDefault="007C392B">
            <w:pPr>
              <w:keepNext/>
              <w:keepLines/>
              <w:rPr>
                <w:rFonts w:ascii="Times New Roman" w:hAnsi="Times New Roman"/>
                <w:color w:val="323232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323232"/>
                <w:lang w:eastAsia="pl-PL"/>
              </w:rPr>
              <w:lastRenderedPageBreak/>
              <w:drawing>
                <wp:inline distT="0" distB="0" distL="0" distR="0">
                  <wp:extent cx="1647825" cy="1647825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lastRenderedPageBreak/>
              <w:t>Wysokość: 153 cm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Głębokość: 72 cm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Szerokość: 100 cm</w:t>
            </w:r>
          </w:p>
          <w:p w:rsidR="14C6B29A" w:rsidRDefault="14C6B29A" w:rsidP="14C6B29A">
            <w:pPr>
              <w:pStyle w:val="Nagwek2"/>
              <w:numPr>
                <w:ilvl w:val="1"/>
                <w:numId w:val="0"/>
              </w:numPr>
              <w:shd w:val="clear" w:color="auto" w:fill="FFFFFF" w:themeFill="background1"/>
              <w:spacing w:before="0" w:after="0" w:line="36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007C392B" w:rsidRDefault="14C6B29A" w:rsidP="14C6B29A">
            <w:pPr>
              <w:pStyle w:val="Nagwek2"/>
              <w:numPr>
                <w:ilvl w:val="1"/>
                <w:numId w:val="0"/>
              </w:numPr>
              <w:shd w:val="clear" w:color="auto" w:fill="FFFFFF" w:themeFill="background1"/>
              <w:spacing w:before="0" w:after="0" w:line="360" w:lineRule="auto"/>
              <w:textAlignment w:val="baseline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14C6B29A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>Wymiary kosza:</w:t>
            </w:r>
          </w:p>
          <w:p w:rsidR="007C392B" w:rsidRDefault="14C6B29A" w:rsidP="14C6B29A">
            <w:pPr>
              <w:shd w:val="clear" w:color="auto" w:fill="FFFFFF" w:themeFill="background1"/>
              <w:spacing w:before="173" w:after="0" w:line="360" w:lineRule="auto"/>
              <w:textAlignment w:val="baseline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Szerokość: 100 cm</w:t>
            </w:r>
          </w:p>
          <w:p w:rsidR="007C392B" w:rsidRDefault="14C6B29A" w:rsidP="14C6B29A">
            <w:pPr>
              <w:shd w:val="clear" w:color="auto" w:fill="FFFFFF" w:themeFill="background1"/>
              <w:spacing w:before="173" w:after="0" w:line="360" w:lineRule="auto"/>
              <w:textAlignment w:val="baseline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Wysokość: 126 cm</w:t>
            </w:r>
          </w:p>
          <w:p w:rsidR="007C392B" w:rsidRDefault="14C6B29A" w:rsidP="14C6B29A">
            <w:pPr>
              <w:shd w:val="clear" w:color="auto" w:fill="FFFFFF" w:themeFill="background1"/>
              <w:spacing w:before="173" w:after="0" w:line="360" w:lineRule="auto"/>
              <w:textAlignment w:val="baseline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Głębokość: 72 cm</w:t>
            </w:r>
          </w:p>
          <w:p w:rsidR="007C392B" w:rsidRDefault="007C392B" w:rsidP="14C6B29A">
            <w:pPr>
              <w:keepNext/>
              <w:keepLines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 xml:space="preserve">2 sztuki 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Kolor stelaża: czarny</w:t>
            </w:r>
          </w:p>
          <w:p w:rsidR="007C392B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  <w:kern w:val="1"/>
              </w:rPr>
            </w:pPr>
            <w:r w:rsidRPr="14C6B29A">
              <w:rPr>
                <w:rFonts w:ascii="Times New Roman" w:hAnsi="Times New Roman"/>
              </w:rPr>
              <w:t>Kolor poduszki: szary</w:t>
            </w: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</w:tr>
      <w:tr w:rsidR="00DA7A5F" w:rsidTr="001B39DD">
        <w:trPr>
          <w:trHeight w:val="3815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 w:rsidP="14C6B29A">
            <w:pPr>
              <w:pStyle w:val="Akapitzlist"/>
              <w:keepNext/>
              <w:keepLines/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autoSpaceDE w:val="0"/>
              <w:rPr>
                <w:rFonts w:ascii="Times New Roman" w:hAnsi="Times New Roman" w:cs="Times New Roman"/>
                <w:color w:val="323232"/>
              </w:rPr>
            </w:pPr>
            <w:r w:rsidRPr="044AE94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Szafka na buty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Rama: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lite drewno, farba akrylowa</w:t>
            </w:r>
          </w:p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Rura: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Stal Galwanizowana, stal nierdzewna</w:t>
            </w:r>
          </w:p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Panel górny: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Płyta wiórowa, krawędź z tworzywa, farba akrylowa, folia papierowa</w:t>
            </w:r>
          </w:p>
          <w:p w:rsidR="007C392B" w:rsidRDefault="007C392B" w:rsidP="14C6B29A">
            <w:pPr>
              <w:keepNext/>
              <w:keepLines/>
              <w:snapToGrid w:val="0"/>
              <w:spacing w:after="0" w:line="360" w:lineRule="auto"/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>
                  <wp:extent cx="2009775" cy="2009775"/>
                  <wp:effectExtent l="0" t="0" r="0" b="0"/>
                  <wp:docPr id="1573373444" name="Obraz 15733734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200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392B" w:rsidRDefault="007C392B" w:rsidP="14C6B29A">
            <w:pPr>
              <w:keepNext/>
              <w:keepLines/>
              <w:snapToGrid w:val="0"/>
              <w:rPr>
                <w:rFonts w:ascii="Times New Roman" w:hAnsi="Times New Roman"/>
                <w:color w:val="323232"/>
              </w:rPr>
            </w:pP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lastRenderedPageBreak/>
              <w:t>Szerokość: 108 cm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Głębokość: 34 cm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Wysokość: 50 cm</w:t>
            </w:r>
          </w:p>
          <w:p w:rsidR="007C392B" w:rsidRDefault="007C392B" w:rsidP="14C6B29A">
            <w:pPr>
              <w:keepNext/>
              <w:keepLines/>
              <w:snapToGrid w:val="0"/>
              <w:rPr>
                <w:rFonts w:ascii="Times New Roman" w:hAnsi="Times New Roman"/>
                <w:color w:val="323232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2 sztuki</w:t>
            </w:r>
          </w:p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Kolor: biały</w:t>
            </w: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</w:tr>
      <w:tr w:rsidR="00DA7A5F" w:rsidTr="001B39DD">
        <w:trPr>
          <w:trHeight w:val="3815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44AE94B" w:rsidRDefault="044AE94B" w:rsidP="044AE94B">
            <w:pPr>
              <w:pStyle w:val="Akapitzlist"/>
              <w:numPr>
                <w:ilvl w:val="0"/>
                <w:numId w:val="1"/>
              </w:num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44AE94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Regał poczwórny przestrzenny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44AE94B" w:rsidRDefault="044AE94B" w:rsidP="044AE94B">
            <w:pPr>
              <w:spacing w:line="360" w:lineRule="auto"/>
              <w:rPr>
                <w:rFonts w:ascii="Times New Roman" w:eastAsia="Times New Roman" w:hAnsi="Times New Roman"/>
              </w:rPr>
            </w:pPr>
            <w:r w:rsidRPr="044AE94B">
              <w:rPr>
                <w:rFonts w:ascii="Times New Roman" w:eastAsia="Times New Roman" w:hAnsi="Times New Roman"/>
              </w:rPr>
              <w:t xml:space="preserve">Materiał: </w:t>
            </w:r>
          </w:p>
          <w:p w:rsidR="044AE94B" w:rsidRDefault="00F127F4" w:rsidP="044AE94B">
            <w:pPr>
              <w:spacing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Płyta wiórowa</w:t>
            </w:r>
            <w:r w:rsidR="044AE94B" w:rsidRPr="044AE94B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 xml:space="preserve">i  </w:t>
            </w:r>
            <w:r w:rsidR="044AE94B" w:rsidRPr="044AE94B">
              <w:rPr>
                <w:rFonts w:ascii="Times New Roman" w:eastAsia="Times New Roman" w:hAnsi="Times New Roman"/>
              </w:rPr>
              <w:t>płyta pilśniowa, nadrukowana i wytłoczona farba akrylowa, wypełnienie z papieru o strukturze plastra miodu (100% z recyklingu), krawędź z tworzywa</w:t>
            </w:r>
          </w:p>
          <w:p w:rsidR="044AE94B" w:rsidRDefault="044AE94B" w:rsidP="044AE94B">
            <w:pPr>
              <w:spacing w:line="360" w:lineRule="auto"/>
              <w:rPr>
                <w:rFonts w:ascii="Times New Roman" w:eastAsia="Times New Roman" w:hAnsi="Times New Roman"/>
              </w:rPr>
            </w:pPr>
            <w:r w:rsidRPr="044AE94B">
              <w:rPr>
                <w:rFonts w:ascii="Times New Roman" w:eastAsia="Times New Roman" w:hAnsi="Times New Roman"/>
              </w:rPr>
              <w:t xml:space="preserve"> </w:t>
            </w:r>
          </w:p>
          <w:p w:rsidR="044AE94B" w:rsidRDefault="044AE94B" w:rsidP="044AE94B">
            <w:pPr>
              <w:spacing w:line="360" w:lineRule="auto"/>
              <w:rPr>
                <w:rFonts w:ascii="Times New Roman" w:eastAsia="Times New Roman" w:hAnsi="Times New Roman"/>
              </w:rPr>
            </w:pPr>
            <w:r w:rsidRPr="044AE94B">
              <w:rPr>
                <w:rFonts w:ascii="Times New Roman" w:eastAsia="Times New Roman" w:hAnsi="Times New Roman"/>
              </w:rPr>
              <w:t xml:space="preserve">Możliwość montowania do ściany. </w:t>
            </w:r>
          </w:p>
          <w:p w:rsidR="00030AC4" w:rsidRDefault="00030AC4" w:rsidP="044AE94B">
            <w:pPr>
              <w:spacing w:line="360" w:lineRule="auto"/>
              <w:rPr>
                <w:rFonts w:ascii="Times New Roman" w:eastAsia="Times New Roman" w:hAnsi="Times New Roman"/>
              </w:rPr>
            </w:pPr>
          </w:p>
          <w:p w:rsidR="044AE94B" w:rsidRDefault="00030AC4" w:rsidP="044AE94B">
            <w:pPr>
              <w:spacing w:line="360" w:lineRule="auto"/>
              <w:rPr>
                <w:rFonts w:ascii="Times New Roman" w:eastAsia="Times New Roman" w:hAnsi="Times New Roman"/>
              </w:rPr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>
                  <wp:extent cx="1649730" cy="1649730"/>
                  <wp:effectExtent l="19050" t="0" r="7620" b="0"/>
                  <wp:docPr id="6" name="Obraz 1" descr="KALLAX Regał, czarnobrąz, 112x147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LLAX Regał, czarnobrąz, 112x147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0948" cy="16509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44AE94B" w:rsidRDefault="00F127F4" w:rsidP="044AE94B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Szerokość: 112</w:t>
            </w:r>
            <w:r w:rsidR="044AE94B" w:rsidRPr="044AE94B">
              <w:rPr>
                <w:rFonts w:ascii="Times New Roman" w:eastAsia="Times New Roman" w:hAnsi="Times New Roman"/>
              </w:rPr>
              <w:t xml:space="preserve"> cm</w:t>
            </w:r>
          </w:p>
          <w:p w:rsidR="044AE94B" w:rsidRDefault="044AE94B" w:rsidP="044AE94B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044AE94B">
              <w:rPr>
                <w:rFonts w:ascii="Times New Roman" w:eastAsia="Times New Roman" w:hAnsi="Times New Roman"/>
              </w:rPr>
              <w:t>Głębokość: 39 cm</w:t>
            </w:r>
          </w:p>
          <w:p w:rsidR="044AE94B" w:rsidRDefault="044AE94B" w:rsidP="044AE94B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044AE94B">
              <w:rPr>
                <w:rFonts w:ascii="Times New Roman" w:eastAsia="Times New Roman" w:hAnsi="Times New Roman"/>
              </w:rPr>
              <w:t>Wysokość: 147 cm</w:t>
            </w:r>
          </w:p>
          <w:p w:rsidR="044AE94B" w:rsidRDefault="044AE94B" w:rsidP="044AE94B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044AE94B">
              <w:rPr>
                <w:rFonts w:ascii="Times New Roman" w:eastAsia="Times New Roman" w:hAnsi="Times New Roman"/>
              </w:rPr>
              <w:t>Odstęp między dolną a górną krawędzią półki: 33 cm</w:t>
            </w:r>
          </w:p>
          <w:p w:rsidR="044AE94B" w:rsidRDefault="044AE94B" w:rsidP="044AE94B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044AE94B">
              <w:rPr>
                <w:rFonts w:ascii="Times New Roman" w:eastAsia="Times New Roman" w:hAnsi="Times New Roman"/>
              </w:rPr>
              <w:t>Obciążenie półki: 13 kg</w:t>
            </w: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1 sztuka</w:t>
            </w:r>
          </w:p>
          <w:p w:rsidR="007C392B" w:rsidRDefault="14C6B29A" w:rsidP="00F127F4">
            <w:pPr>
              <w:keepNext/>
              <w:keepLines/>
              <w:snapToGrid w:val="0"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 xml:space="preserve">Kolor: </w:t>
            </w:r>
            <w:r w:rsidR="00F127F4">
              <w:rPr>
                <w:rFonts w:ascii="Times New Roman" w:hAnsi="Times New Roman"/>
              </w:rPr>
              <w:t xml:space="preserve">czarno-brązowy </w:t>
            </w: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</w:tr>
      <w:tr w:rsidR="00DA7A5F" w:rsidTr="001B39DD">
        <w:trPr>
          <w:trHeight w:val="3815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 w:rsidP="14C6B29A">
            <w:pPr>
              <w:pStyle w:val="Akapitzlist"/>
              <w:keepNext/>
              <w:keepLines/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autoSpaceDE w:val="0"/>
              <w:rPr>
                <w:rFonts w:ascii="Times New Roman" w:hAnsi="Times New Roman" w:cs="Times New Roman"/>
                <w:color w:val="323232"/>
              </w:rPr>
            </w:pPr>
            <w:r w:rsidRPr="044AE94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Regał szeroki 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44AE94B" w:rsidRPr="00A84E70" w:rsidRDefault="044AE94B" w:rsidP="044AE94B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4E70">
              <w:rPr>
                <w:rFonts w:ascii="Times New Roman" w:eastAsia="Times New Roman" w:hAnsi="Times New Roman"/>
                <w:sz w:val="24"/>
                <w:szCs w:val="24"/>
              </w:rPr>
              <w:t>Regał z możliwością regulacji 5 półek.</w:t>
            </w:r>
          </w:p>
          <w:p w:rsidR="00A84E70" w:rsidRPr="00A84E70" w:rsidRDefault="00A84E70" w:rsidP="00A84E70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484848"/>
                <w:sz w:val="24"/>
                <w:szCs w:val="24"/>
                <w:lang w:eastAsia="pl-PL"/>
              </w:rPr>
            </w:pPr>
            <w:r w:rsidRPr="00A84E70">
              <w:rPr>
                <w:rFonts w:ascii="Times New Roman" w:eastAsia="Times New Roman" w:hAnsi="Times New Roman"/>
                <w:b/>
                <w:bCs/>
                <w:color w:val="484848"/>
                <w:sz w:val="24"/>
                <w:szCs w:val="24"/>
                <w:lang w:eastAsia="pl-PL"/>
              </w:rPr>
              <w:t>Części główne:</w:t>
            </w:r>
          </w:p>
          <w:p w:rsidR="00A84E70" w:rsidRPr="00A84E70" w:rsidRDefault="00A84E70" w:rsidP="00A84E70">
            <w:pPr>
              <w:shd w:val="clear" w:color="auto" w:fill="FFFFFF"/>
              <w:suppressAutoHyphens w:val="0"/>
              <w:spacing w:after="0" w:line="240" w:lineRule="auto"/>
              <w:ind w:left="720"/>
              <w:rPr>
                <w:rFonts w:ascii="Times New Roman" w:eastAsia="Times New Roman" w:hAnsi="Times New Roman"/>
                <w:color w:val="484848"/>
                <w:sz w:val="24"/>
                <w:szCs w:val="24"/>
                <w:lang w:eastAsia="pl-PL"/>
              </w:rPr>
            </w:pPr>
            <w:r w:rsidRPr="00A84E70">
              <w:rPr>
                <w:rFonts w:ascii="Times New Roman" w:eastAsia="Times New Roman" w:hAnsi="Times New Roman"/>
                <w:color w:val="484848"/>
                <w:sz w:val="24"/>
                <w:szCs w:val="24"/>
                <w:lang w:eastAsia="pl-PL"/>
              </w:rPr>
              <w:t>Płyta wiórowa, okleina jesionowa, papier, Bejca, Bezbarwny lakier akrylowy</w:t>
            </w:r>
          </w:p>
          <w:p w:rsidR="00A84E70" w:rsidRPr="00A84E70" w:rsidRDefault="00A84E70" w:rsidP="00A84E70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484848"/>
                <w:sz w:val="24"/>
                <w:szCs w:val="24"/>
                <w:lang w:eastAsia="pl-PL"/>
              </w:rPr>
            </w:pPr>
            <w:r w:rsidRPr="00A84E70">
              <w:rPr>
                <w:rFonts w:ascii="Times New Roman" w:eastAsia="Times New Roman" w:hAnsi="Times New Roman"/>
                <w:b/>
                <w:bCs/>
                <w:color w:val="484848"/>
                <w:sz w:val="24"/>
                <w:szCs w:val="24"/>
                <w:lang w:eastAsia="pl-PL"/>
              </w:rPr>
              <w:t>Tył:</w:t>
            </w:r>
          </w:p>
          <w:p w:rsidR="00A84E70" w:rsidRPr="00A84E70" w:rsidRDefault="00A84E70" w:rsidP="00A84E70">
            <w:pPr>
              <w:shd w:val="clear" w:color="auto" w:fill="FFFFFF"/>
              <w:suppressAutoHyphens w:val="0"/>
              <w:spacing w:after="0" w:line="240" w:lineRule="auto"/>
              <w:ind w:left="720"/>
              <w:rPr>
                <w:rFonts w:ascii="Arial" w:eastAsia="Times New Roman" w:hAnsi="Arial" w:cs="Arial"/>
                <w:color w:val="484848"/>
                <w:sz w:val="17"/>
                <w:szCs w:val="17"/>
                <w:lang w:eastAsia="pl-PL"/>
              </w:rPr>
            </w:pPr>
            <w:r w:rsidRPr="00A84E70">
              <w:rPr>
                <w:rFonts w:ascii="Times New Roman" w:eastAsia="Times New Roman" w:hAnsi="Times New Roman"/>
                <w:color w:val="484848"/>
                <w:sz w:val="24"/>
                <w:szCs w:val="24"/>
                <w:lang w:eastAsia="pl-PL"/>
              </w:rPr>
              <w:t>Płyta pilśniowa, folia</w:t>
            </w:r>
          </w:p>
          <w:p w:rsidR="044AE94B" w:rsidRDefault="044AE94B" w:rsidP="044AE94B">
            <w:pPr>
              <w:spacing w:line="360" w:lineRule="auto"/>
              <w:rPr>
                <w:rFonts w:ascii="Times New Roman" w:eastAsia="Times New Roman" w:hAnsi="Times New Roman"/>
              </w:rPr>
            </w:pPr>
          </w:p>
          <w:p w:rsidR="044AE94B" w:rsidRDefault="001B39DD" w:rsidP="044AE94B">
            <w:pPr>
              <w:spacing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  <w:lang w:eastAsia="pl-PL"/>
              </w:rPr>
              <w:lastRenderedPageBreak/>
              <w:drawing>
                <wp:inline distT="0" distB="0" distL="0" distR="0">
                  <wp:extent cx="2024380" cy="2024380"/>
                  <wp:effectExtent l="19050" t="0" r="0" b="0"/>
                  <wp:docPr id="8" name="Obraz 7" descr="rsct3ps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sct3psg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380" cy="2024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44AE94B" w:rsidRDefault="044AE94B" w:rsidP="044AE94B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044AE94B">
              <w:rPr>
                <w:rFonts w:ascii="Times New Roman" w:eastAsia="Times New Roman" w:hAnsi="Times New Roman"/>
              </w:rPr>
              <w:lastRenderedPageBreak/>
              <w:t>Szerokość: 80 cm</w:t>
            </w:r>
          </w:p>
          <w:p w:rsidR="044AE94B" w:rsidRDefault="044AE94B" w:rsidP="044AE94B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044AE94B">
              <w:rPr>
                <w:rFonts w:ascii="Times New Roman" w:eastAsia="Times New Roman" w:hAnsi="Times New Roman"/>
              </w:rPr>
              <w:t>Głębokość: 28 cm</w:t>
            </w:r>
          </w:p>
          <w:p w:rsidR="044AE94B" w:rsidRDefault="044AE94B" w:rsidP="044AE94B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044AE94B">
              <w:rPr>
                <w:rFonts w:ascii="Times New Roman" w:eastAsia="Times New Roman" w:hAnsi="Times New Roman"/>
              </w:rPr>
              <w:t>Wysokość: 202 cm</w:t>
            </w:r>
          </w:p>
          <w:p w:rsidR="044AE94B" w:rsidRDefault="044AE94B" w:rsidP="044AE94B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044AE94B">
              <w:rPr>
                <w:rFonts w:ascii="Times New Roman" w:eastAsia="Times New Roman" w:hAnsi="Times New Roman"/>
              </w:rPr>
              <w:t>Obciążenie półki:</w:t>
            </w:r>
          </w:p>
          <w:p w:rsidR="044AE94B" w:rsidRDefault="044AE94B" w:rsidP="044AE94B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044AE94B">
              <w:rPr>
                <w:rFonts w:ascii="Times New Roman" w:eastAsia="Times New Roman" w:hAnsi="Times New Roman"/>
              </w:rPr>
              <w:t xml:space="preserve"> 30 kg</w:t>
            </w: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1 sztuka</w:t>
            </w:r>
          </w:p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 xml:space="preserve">Kolor: </w:t>
            </w:r>
            <w:r w:rsidR="00A84E70">
              <w:rPr>
                <w:rFonts w:ascii="Times New Roman" w:hAnsi="Times New Roman"/>
              </w:rPr>
              <w:t xml:space="preserve">czarno – brązowy </w:t>
            </w:r>
          </w:p>
          <w:p w:rsidR="007C392B" w:rsidRDefault="007C392B" w:rsidP="14C6B29A">
            <w:pPr>
              <w:keepNext/>
              <w:keepLines/>
              <w:snapToGrid w:val="0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</w:tr>
      <w:tr w:rsidR="00DA7A5F" w:rsidTr="001B39DD">
        <w:trPr>
          <w:trHeight w:val="3815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 w:rsidP="14C6B29A">
            <w:pPr>
              <w:pStyle w:val="Akapitzlist"/>
              <w:keepNext/>
              <w:keepLines/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autoSpaceDE w:val="0"/>
              <w:rPr>
                <w:rFonts w:ascii="Times New Roman" w:hAnsi="Times New Roman" w:cs="Times New Roman"/>
                <w:color w:val="323232"/>
              </w:rPr>
            </w:pPr>
            <w:r w:rsidRPr="044AE94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Regał wąski 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 xml:space="preserve">Materiały: </w:t>
            </w:r>
          </w:p>
          <w:p w:rsidR="00A84E70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 xml:space="preserve">Części główne/ Panel boczny/ </w:t>
            </w:r>
          </w:p>
          <w:p w:rsidR="007C392B" w:rsidRDefault="14C6B29A" w:rsidP="00A84E70">
            <w:pPr>
              <w:keepNext/>
              <w:keepLines/>
              <w:snapToGrid w:val="0"/>
              <w:spacing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Cokół:</w:t>
            </w:r>
            <w:r w:rsidR="00A84E70">
              <w:rPr>
                <w:rFonts w:ascii="Times New Roman" w:eastAsia="Times New Roman" w:hAnsi="Times New Roman"/>
              </w:rPr>
              <w:t xml:space="preserve"> Płyta wiórowa, okleina jesionowa </w:t>
            </w:r>
            <w:r w:rsidRPr="14C6B29A">
              <w:rPr>
                <w:rFonts w:ascii="Times New Roman" w:eastAsia="Times New Roman" w:hAnsi="Times New Roman"/>
              </w:rPr>
              <w:t>, papier, bejca, bezbarwny lakier akrylowy</w:t>
            </w:r>
          </w:p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Tył:</w:t>
            </w:r>
          </w:p>
          <w:p w:rsidR="007C392B" w:rsidRDefault="044AE94B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044AE94B">
              <w:rPr>
                <w:rFonts w:ascii="Times New Roman" w:eastAsia="Times New Roman" w:hAnsi="Times New Roman"/>
              </w:rPr>
              <w:t>Płyta pilśniowa, folia papierowa</w:t>
            </w:r>
          </w:p>
          <w:p w:rsidR="007C392B" w:rsidRDefault="007C392B" w:rsidP="044AE94B">
            <w:pPr>
              <w:keepNext/>
              <w:keepLines/>
              <w:snapToGrid w:val="0"/>
              <w:spacing w:after="0"/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>
                  <wp:extent cx="2009775" cy="2009775"/>
                  <wp:effectExtent l="0" t="0" r="0" b="0"/>
                  <wp:docPr id="574350964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200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392B" w:rsidRDefault="007C392B" w:rsidP="14C6B29A">
            <w:pPr>
              <w:keepNext/>
              <w:keepLines/>
              <w:snapToGrid w:val="0"/>
              <w:rPr>
                <w:rFonts w:ascii="Times New Roman" w:eastAsia="Times New Roman" w:hAnsi="Times New Roman"/>
              </w:rPr>
            </w:pP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lastRenderedPageBreak/>
              <w:t>Szerokość: 40 cm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Głębokość: 28 cm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Wysokość: 202 cm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Obciążenie półki: 14 kg</w:t>
            </w:r>
          </w:p>
          <w:p w:rsidR="007C392B" w:rsidRDefault="007C392B" w:rsidP="14C6B29A">
            <w:pPr>
              <w:keepNext/>
              <w:keepLines/>
              <w:snapToGrid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1 sztuka</w:t>
            </w:r>
          </w:p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Kolor: okleina dębowa bejcowana na biało</w:t>
            </w:r>
          </w:p>
          <w:p w:rsidR="007C392B" w:rsidRDefault="007C392B" w:rsidP="14C6B29A">
            <w:pPr>
              <w:keepNext/>
              <w:keepLines/>
              <w:snapToGrid w:val="0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</w:tr>
      <w:tr w:rsidR="00DA7A5F" w:rsidTr="001B39DD">
        <w:trPr>
          <w:trHeight w:val="3815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 w:rsidP="14C6B29A">
            <w:pPr>
              <w:pStyle w:val="Akapitzlist"/>
              <w:keepNext/>
              <w:keepLines/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44AE94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Stolik barowy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Materiały:</w:t>
            </w:r>
          </w:p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Blat: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Płyta wiórowa, folia melaminowa, krawędź z tworzywa</w:t>
            </w:r>
          </w:p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Podstawa blatu stołu</w:t>
            </w:r>
          </w:p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Części główne: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stal, Epoksydowa/poliestrowa powłoka proszkowa</w:t>
            </w:r>
          </w:p>
          <w:p w:rsidR="007C392B" w:rsidRDefault="007C392B" w:rsidP="044AE94B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  <w:color w:val="FF0000"/>
              </w:rPr>
            </w:pPr>
          </w:p>
          <w:p w:rsidR="007C392B" w:rsidRDefault="007C392B" w:rsidP="14C6B29A">
            <w:pPr>
              <w:keepNext/>
              <w:keepLines/>
              <w:snapToGrid w:val="0"/>
              <w:spacing w:after="0"/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>
                  <wp:extent cx="2009775" cy="2009775"/>
                  <wp:effectExtent l="0" t="0" r="0" b="0"/>
                  <wp:docPr id="711538268" name="Obraz 711538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200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392B" w:rsidRDefault="007C392B" w:rsidP="14C6B29A">
            <w:pPr>
              <w:keepNext/>
              <w:keepLines/>
              <w:snapToGrid w:val="0"/>
              <w:rPr>
                <w:rFonts w:ascii="Times New Roman" w:hAnsi="Times New Roman"/>
                <w:color w:val="323232"/>
              </w:rPr>
            </w:pP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lastRenderedPageBreak/>
              <w:t>Wysokość: 102 cm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Długość: 80 cm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Maksymalne obciążenie: 50 kg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Szerokość: 80 cm</w:t>
            </w:r>
          </w:p>
          <w:p w:rsidR="007C392B" w:rsidRDefault="007C392B" w:rsidP="14C6B29A">
            <w:pPr>
              <w:keepNext/>
              <w:keepLines/>
              <w:snapToGrid w:val="0"/>
              <w:rPr>
                <w:rFonts w:ascii="Times New Roman" w:hAnsi="Times New Roman"/>
                <w:color w:val="323232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1 sztuka</w:t>
            </w:r>
          </w:p>
          <w:p w:rsidR="007C392B" w:rsidRDefault="044AE94B" w:rsidP="044AE94B">
            <w:pPr>
              <w:keepNext/>
              <w:keepLines/>
              <w:snapToGrid w:val="0"/>
              <w:spacing w:line="360" w:lineRule="auto"/>
              <w:rPr>
                <w:rFonts w:ascii="Times New Roman" w:hAnsi="Times New Roman"/>
              </w:rPr>
            </w:pPr>
            <w:r w:rsidRPr="044AE94B">
              <w:rPr>
                <w:rFonts w:ascii="Times New Roman" w:hAnsi="Times New Roman"/>
              </w:rPr>
              <w:t>Kolor: podstawa czarna i biały blat</w:t>
            </w: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</w:tr>
      <w:tr w:rsidR="00DA7A5F" w:rsidTr="001B39DD">
        <w:trPr>
          <w:trHeight w:val="3815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44AE94B" w:rsidP="14C6B29A">
            <w:pPr>
              <w:pStyle w:val="Akapitzlist"/>
              <w:keepNext/>
              <w:keepLines/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line="259" w:lineRule="auto"/>
              <w:rPr>
                <w:color w:val="000000" w:themeColor="text1"/>
                <w:sz w:val="22"/>
                <w:szCs w:val="22"/>
              </w:rPr>
            </w:pPr>
            <w:r w:rsidRPr="044AE94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Stołek </w:t>
            </w:r>
            <w:r w:rsidRPr="044AE94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okrągły 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Materiały:</w:t>
            </w:r>
          </w:p>
          <w:p w:rsidR="007C392B" w:rsidRDefault="14C6B29A" w:rsidP="14C6B29A">
            <w:pPr>
              <w:keepNext/>
              <w:keepLines/>
              <w:snapToGrid w:val="0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Siedzisko:</w:t>
            </w:r>
          </w:p>
          <w:p w:rsidR="007C392B" w:rsidRDefault="14C6B29A" w:rsidP="14C6B29A">
            <w:pPr>
              <w:keepNext/>
              <w:keepLines/>
              <w:snapToGrid w:val="0"/>
              <w:spacing w:after="0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Pianka poliuretanowa o wysokiej sprężystości (zimna pianka) 60 kg/m3, formowana sklejka z eukaliptusa</w:t>
            </w:r>
          </w:p>
          <w:p w:rsidR="007C392B" w:rsidRDefault="14C6B29A" w:rsidP="14C6B29A">
            <w:pPr>
              <w:keepNext/>
              <w:keepLines/>
              <w:snapToGrid w:val="0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Pokrycie, spód:</w:t>
            </w:r>
          </w:p>
          <w:p w:rsidR="007C392B" w:rsidRDefault="14C6B29A" w:rsidP="14C6B29A">
            <w:pPr>
              <w:keepNext/>
              <w:keepLines/>
              <w:snapToGrid w:val="0"/>
              <w:spacing w:after="0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Tworzywo polipropylenowe, włóknina polipropylenowa</w:t>
            </w:r>
          </w:p>
          <w:p w:rsidR="007C392B" w:rsidRDefault="14C6B29A" w:rsidP="14C6B29A">
            <w:pPr>
              <w:keepNext/>
              <w:keepLines/>
              <w:snapToGrid w:val="0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Mechanizm/ Podnośnik pneumatyczny:</w:t>
            </w:r>
          </w:p>
          <w:p w:rsidR="007C392B" w:rsidRDefault="14C6B29A" w:rsidP="14C6B29A">
            <w:pPr>
              <w:keepNext/>
              <w:keepLines/>
              <w:snapToGrid w:val="0"/>
              <w:spacing w:after="0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stal, epoksydowa powłoka proszkowa</w:t>
            </w:r>
          </w:p>
          <w:p w:rsidR="007C392B" w:rsidRDefault="14C6B29A" w:rsidP="14C6B29A">
            <w:pPr>
              <w:keepNext/>
              <w:keepLines/>
              <w:snapToGrid w:val="0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Obręcz nogi/ Noga podstawy w kształcie gwiazdy:</w:t>
            </w:r>
          </w:p>
          <w:p w:rsidR="007C392B" w:rsidRDefault="14C6B29A" w:rsidP="14C6B29A">
            <w:pPr>
              <w:keepNext/>
              <w:keepLines/>
              <w:snapToGrid w:val="0"/>
              <w:spacing w:after="0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aluminium, epoksydowa/poliestrowa powłoka proszkowa</w:t>
            </w:r>
          </w:p>
          <w:p w:rsidR="007C392B" w:rsidRDefault="14C6B29A" w:rsidP="14C6B29A">
            <w:pPr>
              <w:keepNext/>
              <w:keepLines/>
              <w:snapToGrid w:val="0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Stopka:</w:t>
            </w:r>
          </w:p>
          <w:p w:rsidR="007C392B" w:rsidRDefault="14C6B29A" w:rsidP="14C6B29A">
            <w:pPr>
              <w:keepNext/>
              <w:keepLines/>
              <w:snapToGrid w:val="0"/>
              <w:spacing w:after="0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guma syntetyczna</w:t>
            </w:r>
          </w:p>
          <w:p w:rsidR="007C392B" w:rsidRDefault="14C6B29A" w:rsidP="14C6B29A">
            <w:pPr>
              <w:keepNext/>
              <w:keepLines/>
              <w:snapToGrid w:val="0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lastRenderedPageBreak/>
              <w:t>Tkanina:</w:t>
            </w:r>
          </w:p>
          <w:p w:rsidR="007C392B" w:rsidRDefault="14C6B29A" w:rsidP="14C6B29A">
            <w:pPr>
              <w:keepNext/>
              <w:keepLines/>
              <w:snapToGrid w:val="0"/>
              <w:spacing w:after="0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100 % poliester</w:t>
            </w:r>
          </w:p>
          <w:p w:rsidR="007C392B" w:rsidRDefault="007C392B" w:rsidP="14C6B29A">
            <w:pPr>
              <w:keepNext/>
              <w:keepLines/>
              <w:snapToGrid w:val="0"/>
              <w:spacing w:after="0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181100" cy="1181100"/>
                  <wp:effectExtent l="19050" t="0" r="0" b="0"/>
                  <wp:docPr id="502677288" name="Obraz 502677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982" cy="1179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392B" w:rsidRDefault="007C392B" w:rsidP="14C6B29A">
            <w:pPr>
              <w:keepNext/>
              <w:keepLines/>
              <w:snapToGrid w:val="0"/>
              <w:rPr>
                <w:rFonts w:ascii="Times New Roman" w:hAnsi="Times New Roman"/>
                <w:color w:val="323232"/>
              </w:rPr>
            </w:pP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lastRenderedPageBreak/>
              <w:t>Przetestowano dla: 110 kg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Średnica siedziska: 38 cm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Szerokość: 60 cm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Minimalna wysokość siedziska: 59 cm</w:t>
            </w:r>
          </w:p>
          <w:p w:rsidR="007C392B" w:rsidRDefault="14C6B29A" w:rsidP="14C6B29A">
            <w:pPr>
              <w:keepNext/>
              <w:keepLines/>
              <w:snapToGrid w:val="0"/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Maksymalna wysokość siedziska: 81 cm</w:t>
            </w:r>
          </w:p>
          <w:p w:rsidR="007C392B" w:rsidRDefault="007C392B" w:rsidP="14C6B29A">
            <w:pPr>
              <w:keepNext/>
              <w:keepLines/>
              <w:snapToGrid w:val="0"/>
              <w:rPr>
                <w:rFonts w:ascii="Times New Roman" w:hAnsi="Times New Roman"/>
                <w:color w:val="323232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1 sztuka</w:t>
            </w:r>
          </w:p>
          <w:p w:rsidR="007C392B" w:rsidRDefault="14C6B29A" w:rsidP="14C6B29A">
            <w:pPr>
              <w:keepNext/>
              <w:keepLines/>
              <w:snapToGrid w:val="0"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Kolor: czarny i szary</w:t>
            </w: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007C392B" w:rsidRDefault="007C392B">
            <w:pPr>
              <w:keepNext/>
              <w:keepLines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after="0" w:line="240" w:lineRule="auto"/>
              <w:ind w:left="-426"/>
              <w:rPr>
                <w:rFonts w:ascii="Times New Roman" w:hAnsi="Times New Roman"/>
                <w:kern w:val="1"/>
              </w:rPr>
            </w:pPr>
          </w:p>
        </w:tc>
      </w:tr>
      <w:tr w:rsidR="14C6B29A" w:rsidTr="001B39DD">
        <w:trPr>
          <w:trHeight w:val="3815"/>
        </w:trPr>
        <w:tc>
          <w:tcPr>
            <w:tcW w:w="20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14C6B29A" w:rsidRDefault="044AE94B" w:rsidP="14C6B29A">
            <w:pPr>
              <w:pStyle w:val="Akapitzlist"/>
              <w:numPr>
                <w:ilvl w:val="0"/>
                <w:numId w:val="1"/>
              </w:num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44AE94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Krzesło </w:t>
            </w:r>
            <w:r w:rsidRPr="044AE94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składane </w:t>
            </w:r>
          </w:p>
        </w:tc>
        <w:tc>
          <w:tcPr>
            <w:tcW w:w="3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14C6B29A" w:rsidRDefault="14C6B29A" w:rsidP="001B39DD">
            <w:pPr>
              <w:spacing w:line="276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Materiały:</w:t>
            </w:r>
          </w:p>
          <w:p w:rsidR="14C6B29A" w:rsidRDefault="14C6B29A" w:rsidP="001B39DD">
            <w:pPr>
              <w:spacing w:line="276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Noga tylna/rama tylna/ Noga frontowa/ Rama siedziska/ Kołek/ Ramię zawiasu:</w:t>
            </w:r>
          </w:p>
          <w:p w:rsidR="14C6B29A" w:rsidRDefault="14C6B29A" w:rsidP="001B39DD">
            <w:pPr>
              <w:spacing w:after="0" w:line="276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stal, epoksydowa powłoka proszkowa</w:t>
            </w:r>
          </w:p>
          <w:p w:rsidR="14C6B29A" w:rsidRDefault="14C6B29A" w:rsidP="001B39DD">
            <w:pPr>
              <w:spacing w:line="276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Siedzisko/ Tył/ Stopa:</w:t>
            </w:r>
          </w:p>
          <w:p w:rsidR="14C6B29A" w:rsidRDefault="14C6B29A" w:rsidP="001B39DD">
            <w:pPr>
              <w:spacing w:after="0" w:line="276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Tworzywo polipropylenowe</w:t>
            </w:r>
          </w:p>
          <w:p w:rsidR="14C6B29A" w:rsidRDefault="14C6B29A" w:rsidP="001B39DD">
            <w:pPr>
              <w:spacing w:after="0" w:line="276" w:lineRule="auto"/>
              <w:rPr>
                <w:rFonts w:ascii="Times New Roman" w:eastAsia="Times New Roman" w:hAnsi="Times New Roman"/>
              </w:rPr>
            </w:pPr>
          </w:p>
          <w:p w:rsidR="14C6B29A" w:rsidRDefault="14C6B29A" w:rsidP="001B39DD">
            <w:pPr>
              <w:spacing w:after="0" w:line="276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Powinno być składane</w:t>
            </w:r>
          </w:p>
          <w:p w:rsidR="14C6B29A" w:rsidRDefault="14C6B29A" w:rsidP="14C6B29A">
            <w:pPr>
              <w:spacing w:line="360" w:lineRule="auto"/>
              <w:rPr>
                <w:rFonts w:ascii="Times New Roman" w:eastAsia="Times New Roman" w:hAnsi="Times New Roman"/>
              </w:rPr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028700" cy="1028700"/>
                  <wp:effectExtent l="19050" t="0" r="0" b="0"/>
                  <wp:docPr id="790296066" name="Obraz 790296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726" cy="1027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14C6B29A" w:rsidRDefault="14C6B29A" w:rsidP="14C6B29A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Przetestowano dla: 100 kg</w:t>
            </w:r>
          </w:p>
          <w:p w:rsidR="14C6B29A" w:rsidRDefault="14C6B29A" w:rsidP="14C6B29A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Szerokość: 45 cm</w:t>
            </w:r>
          </w:p>
          <w:p w:rsidR="14C6B29A" w:rsidRDefault="14C6B29A" w:rsidP="14C6B29A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Głębokość: 47 cm</w:t>
            </w:r>
          </w:p>
          <w:p w:rsidR="14C6B29A" w:rsidRDefault="14C6B29A" w:rsidP="14C6B29A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Wysokość: 76 cm</w:t>
            </w:r>
          </w:p>
          <w:p w:rsidR="14C6B29A" w:rsidRDefault="14C6B29A" w:rsidP="14C6B29A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Szerokość siedziska: 39 cm</w:t>
            </w:r>
          </w:p>
          <w:p w:rsidR="14C6B29A" w:rsidRDefault="14C6B29A" w:rsidP="14C6B29A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Głębokość siedziska: 42 cm</w:t>
            </w:r>
          </w:p>
          <w:p w:rsidR="14C6B29A" w:rsidRDefault="14C6B29A" w:rsidP="14C6B29A">
            <w:pPr>
              <w:spacing w:after="0" w:line="360" w:lineRule="auto"/>
              <w:rPr>
                <w:rFonts w:ascii="Times New Roman" w:eastAsia="Times New Roman" w:hAnsi="Times New Roman"/>
              </w:rPr>
            </w:pPr>
            <w:r w:rsidRPr="14C6B29A">
              <w:rPr>
                <w:rFonts w:ascii="Times New Roman" w:eastAsia="Times New Roman" w:hAnsi="Times New Roman"/>
              </w:rPr>
              <w:t>Wysokość siedziska: 45 cm</w:t>
            </w:r>
          </w:p>
          <w:p w:rsidR="14C6B29A" w:rsidRDefault="14C6B29A" w:rsidP="14C6B29A">
            <w:pPr>
              <w:spacing w:line="36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14C6B29A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100 sztuk</w:t>
            </w:r>
          </w:p>
          <w:p w:rsidR="14C6B29A" w:rsidRDefault="14C6B29A" w:rsidP="14C6B29A">
            <w:pPr>
              <w:keepNext/>
              <w:keepLines/>
              <w:spacing w:line="360" w:lineRule="auto"/>
              <w:rPr>
                <w:rFonts w:ascii="Times New Roman" w:hAnsi="Times New Roman"/>
              </w:rPr>
            </w:pPr>
            <w:r w:rsidRPr="14C6B29A">
              <w:rPr>
                <w:rFonts w:ascii="Times New Roman" w:hAnsi="Times New Roman"/>
              </w:rPr>
              <w:t>Kolor: czarny</w:t>
            </w:r>
          </w:p>
          <w:p w:rsidR="14C6B29A" w:rsidRDefault="14C6B29A" w:rsidP="14C6B29A">
            <w:p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2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14C6B29A" w:rsidRDefault="14C6B29A" w:rsidP="14C6B29A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14C6B29A" w:rsidRDefault="14C6B29A" w:rsidP="14C6B29A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14C6B29A" w:rsidRDefault="14C6B29A" w:rsidP="14C6B29A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:rsidR="14C6B29A" w:rsidRDefault="14C6B29A" w:rsidP="14C6B29A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7C392B" w:rsidRDefault="007C392B">
      <w:pPr>
        <w:keepNext/>
        <w:keepLines/>
        <w:autoSpaceDE w:val="0"/>
        <w:spacing w:after="0" w:line="240" w:lineRule="auto"/>
        <w:ind w:right="1"/>
        <w:jc w:val="both"/>
        <w:rPr>
          <w:rFonts w:ascii="Arial" w:hAnsi="Arial" w:cs="Arial"/>
          <w:color w:val="000000"/>
        </w:rPr>
      </w:pPr>
    </w:p>
    <w:p w:rsidR="007C392B" w:rsidRPr="001B39DD" w:rsidRDefault="007C392B">
      <w:pPr>
        <w:keepNext/>
        <w:keepLines/>
        <w:autoSpaceDE w:val="0"/>
        <w:spacing w:after="0" w:line="240" w:lineRule="auto"/>
        <w:ind w:right="1"/>
        <w:jc w:val="both"/>
        <w:rPr>
          <w:rFonts w:ascii="Arial" w:hAnsi="Arial" w:cs="Arial"/>
          <w:color w:val="000000"/>
          <w:sz w:val="20"/>
          <w:szCs w:val="20"/>
        </w:rPr>
      </w:pPr>
    </w:p>
    <w:p w:rsidR="007C392B" w:rsidRPr="001B39DD" w:rsidRDefault="007C392B">
      <w:pPr>
        <w:pStyle w:val="TreAA"/>
        <w:keepNext/>
        <w:keepLines/>
        <w:ind w:right="1"/>
        <w:rPr>
          <w:rFonts w:ascii="Arial" w:hAnsi="Arial" w:cs="Arial"/>
          <w:sz w:val="20"/>
          <w:szCs w:val="20"/>
        </w:rPr>
      </w:pPr>
      <w:r w:rsidRPr="001B39DD">
        <w:rPr>
          <w:rFonts w:ascii="Arial" w:hAnsi="Arial" w:cs="Arial"/>
          <w:b/>
          <w:bCs/>
          <w:sz w:val="20"/>
          <w:szCs w:val="20"/>
        </w:rPr>
        <w:t xml:space="preserve">III. OŚWIADCZENIA: </w:t>
      </w:r>
    </w:p>
    <w:p w:rsidR="007C392B" w:rsidRPr="001B39DD" w:rsidRDefault="007C392B">
      <w:pPr>
        <w:pStyle w:val="TreAA"/>
        <w:keepNext/>
        <w:keepLines/>
        <w:ind w:right="1"/>
        <w:jc w:val="both"/>
        <w:rPr>
          <w:rFonts w:ascii="Arial" w:hAnsi="Arial" w:cs="Arial"/>
          <w:sz w:val="20"/>
          <w:szCs w:val="20"/>
        </w:rPr>
      </w:pPr>
      <w:r w:rsidRPr="001B39DD">
        <w:rPr>
          <w:rFonts w:ascii="Arial" w:hAnsi="Arial" w:cs="Arial"/>
          <w:sz w:val="20"/>
          <w:szCs w:val="20"/>
        </w:rPr>
        <w:t xml:space="preserve">Oświadczamy, że:  </w:t>
      </w:r>
    </w:p>
    <w:p w:rsidR="007C392B" w:rsidRPr="001B39DD" w:rsidRDefault="007C392B">
      <w:pPr>
        <w:pStyle w:val="TreAA"/>
        <w:keepNext/>
        <w:keepLines/>
        <w:numPr>
          <w:ilvl w:val="0"/>
          <w:numId w:val="4"/>
        </w:numPr>
        <w:ind w:right="1"/>
        <w:jc w:val="both"/>
        <w:rPr>
          <w:rFonts w:ascii="Arial" w:hAnsi="Arial" w:cs="Arial"/>
          <w:sz w:val="20"/>
          <w:szCs w:val="20"/>
        </w:rPr>
      </w:pPr>
      <w:r w:rsidRPr="001B39DD">
        <w:rPr>
          <w:rFonts w:ascii="Arial" w:hAnsi="Arial" w:cs="Arial"/>
          <w:sz w:val="20"/>
          <w:szCs w:val="20"/>
        </w:rPr>
        <w:t xml:space="preserve">oferujemy wykonanie </w:t>
      </w:r>
      <w:proofErr w:type="spellStart"/>
      <w:r w:rsidRPr="001B39DD">
        <w:rPr>
          <w:rFonts w:ascii="Arial" w:hAnsi="Arial" w:cs="Arial"/>
          <w:sz w:val="20"/>
          <w:szCs w:val="20"/>
        </w:rPr>
        <w:t>zam</w:t>
      </w:r>
      <w:proofErr w:type="spellEnd"/>
      <w:r w:rsidRPr="001B39DD">
        <w:rPr>
          <w:rFonts w:ascii="Arial" w:hAnsi="Arial" w:cs="Arial"/>
          <w:sz w:val="20"/>
          <w:szCs w:val="20"/>
          <w:lang w:val="es-ES_tradnl"/>
        </w:rPr>
        <w:t>ó</w:t>
      </w:r>
      <w:proofErr w:type="spellStart"/>
      <w:r w:rsidRPr="001B39DD">
        <w:rPr>
          <w:rFonts w:ascii="Arial" w:hAnsi="Arial" w:cs="Arial"/>
          <w:sz w:val="20"/>
          <w:szCs w:val="20"/>
        </w:rPr>
        <w:t>wienia</w:t>
      </w:r>
      <w:proofErr w:type="spellEnd"/>
      <w:r w:rsidRPr="001B39DD">
        <w:rPr>
          <w:rFonts w:ascii="Arial" w:hAnsi="Arial" w:cs="Arial"/>
          <w:sz w:val="20"/>
          <w:szCs w:val="20"/>
        </w:rPr>
        <w:t xml:space="preserve"> w terminach i na warunkach określonych w zapytaniu ofertowym oraz załącznikach do zapytania,</w:t>
      </w:r>
    </w:p>
    <w:p w:rsidR="007C392B" w:rsidRPr="001B39DD" w:rsidRDefault="007C392B">
      <w:pPr>
        <w:pStyle w:val="TreAA"/>
        <w:keepNext/>
        <w:keepLines/>
        <w:numPr>
          <w:ilvl w:val="0"/>
          <w:numId w:val="4"/>
        </w:numPr>
        <w:ind w:right="1"/>
        <w:jc w:val="both"/>
        <w:rPr>
          <w:rFonts w:ascii="Arial" w:hAnsi="Arial" w:cs="Arial"/>
          <w:sz w:val="20"/>
          <w:szCs w:val="20"/>
        </w:rPr>
      </w:pPr>
      <w:r w:rsidRPr="001B39DD">
        <w:rPr>
          <w:rFonts w:ascii="Arial" w:hAnsi="Arial" w:cs="Arial"/>
          <w:sz w:val="20"/>
          <w:szCs w:val="20"/>
        </w:rPr>
        <w:t xml:space="preserve">w cenie oferty zostały uwzględnione wszystkie koszty prawidłowego wykonania </w:t>
      </w:r>
      <w:proofErr w:type="spellStart"/>
      <w:r w:rsidRPr="001B39DD">
        <w:rPr>
          <w:rFonts w:ascii="Arial" w:hAnsi="Arial" w:cs="Arial"/>
          <w:sz w:val="20"/>
          <w:szCs w:val="20"/>
        </w:rPr>
        <w:t>zam</w:t>
      </w:r>
      <w:proofErr w:type="spellEnd"/>
      <w:r w:rsidRPr="001B39DD">
        <w:rPr>
          <w:rFonts w:ascii="Arial" w:hAnsi="Arial" w:cs="Arial"/>
          <w:sz w:val="20"/>
          <w:szCs w:val="20"/>
          <w:lang w:val="es-ES_tradnl"/>
        </w:rPr>
        <w:t>ó</w:t>
      </w:r>
      <w:proofErr w:type="spellStart"/>
      <w:r w:rsidRPr="001B39DD">
        <w:rPr>
          <w:rFonts w:ascii="Arial" w:hAnsi="Arial" w:cs="Arial"/>
          <w:sz w:val="20"/>
          <w:szCs w:val="20"/>
        </w:rPr>
        <w:t>wienia</w:t>
      </w:r>
      <w:proofErr w:type="spellEnd"/>
      <w:r w:rsidRPr="001B39DD">
        <w:rPr>
          <w:rFonts w:ascii="Arial" w:hAnsi="Arial" w:cs="Arial"/>
          <w:sz w:val="20"/>
          <w:szCs w:val="20"/>
        </w:rPr>
        <w:t>,</w:t>
      </w:r>
    </w:p>
    <w:p w:rsidR="007C392B" w:rsidRPr="001B39DD" w:rsidRDefault="007C392B">
      <w:pPr>
        <w:pStyle w:val="TreAA"/>
        <w:keepNext/>
        <w:keepLines/>
        <w:numPr>
          <w:ilvl w:val="0"/>
          <w:numId w:val="4"/>
        </w:numPr>
        <w:ind w:right="1"/>
        <w:jc w:val="both"/>
        <w:rPr>
          <w:rFonts w:ascii="Arial" w:hAnsi="Arial" w:cs="Arial"/>
          <w:sz w:val="20"/>
          <w:szCs w:val="20"/>
        </w:rPr>
      </w:pPr>
      <w:r w:rsidRPr="001B39DD">
        <w:rPr>
          <w:rFonts w:ascii="Arial" w:hAnsi="Arial" w:cs="Arial"/>
          <w:sz w:val="20"/>
          <w:szCs w:val="20"/>
        </w:rPr>
        <w:t xml:space="preserve">zaoferowany przez nas przedmiot </w:t>
      </w:r>
      <w:proofErr w:type="spellStart"/>
      <w:r w:rsidRPr="001B39DD">
        <w:rPr>
          <w:rFonts w:ascii="Arial" w:hAnsi="Arial" w:cs="Arial"/>
          <w:sz w:val="20"/>
          <w:szCs w:val="20"/>
        </w:rPr>
        <w:t>zam</w:t>
      </w:r>
      <w:proofErr w:type="spellEnd"/>
      <w:r w:rsidRPr="001B39DD">
        <w:rPr>
          <w:rFonts w:ascii="Arial" w:hAnsi="Arial" w:cs="Arial"/>
          <w:sz w:val="20"/>
          <w:szCs w:val="20"/>
          <w:lang w:val="es-ES_tradnl"/>
        </w:rPr>
        <w:t>ó</w:t>
      </w:r>
      <w:proofErr w:type="spellStart"/>
      <w:r w:rsidRPr="001B39DD">
        <w:rPr>
          <w:rFonts w:ascii="Arial" w:hAnsi="Arial" w:cs="Arial"/>
          <w:sz w:val="20"/>
          <w:szCs w:val="20"/>
        </w:rPr>
        <w:t>wienia</w:t>
      </w:r>
      <w:proofErr w:type="spellEnd"/>
      <w:r w:rsidRPr="001B39DD">
        <w:rPr>
          <w:rFonts w:ascii="Arial" w:hAnsi="Arial" w:cs="Arial"/>
          <w:sz w:val="20"/>
          <w:szCs w:val="20"/>
        </w:rPr>
        <w:t xml:space="preserve"> spełnia wszystkie wymagania Zamawiającego,</w:t>
      </w:r>
    </w:p>
    <w:p w:rsidR="007C392B" w:rsidRPr="001B39DD" w:rsidRDefault="007C392B">
      <w:pPr>
        <w:pStyle w:val="TreAA"/>
        <w:keepNext/>
        <w:keepLines/>
        <w:numPr>
          <w:ilvl w:val="0"/>
          <w:numId w:val="4"/>
        </w:numPr>
        <w:ind w:right="1"/>
        <w:jc w:val="both"/>
        <w:rPr>
          <w:rFonts w:ascii="Arial" w:hAnsi="Arial" w:cs="Arial"/>
          <w:sz w:val="20"/>
          <w:szCs w:val="20"/>
        </w:rPr>
      </w:pPr>
      <w:r w:rsidRPr="001B39DD">
        <w:rPr>
          <w:rFonts w:ascii="Arial" w:hAnsi="Arial" w:cs="Arial"/>
          <w:sz w:val="20"/>
          <w:szCs w:val="20"/>
        </w:rPr>
        <w:t xml:space="preserve">wycena przedmiotu </w:t>
      </w:r>
      <w:proofErr w:type="spellStart"/>
      <w:r w:rsidRPr="001B39DD">
        <w:rPr>
          <w:rFonts w:ascii="Arial" w:hAnsi="Arial" w:cs="Arial"/>
          <w:sz w:val="20"/>
          <w:szCs w:val="20"/>
        </w:rPr>
        <w:t>zam</w:t>
      </w:r>
      <w:proofErr w:type="spellEnd"/>
      <w:r w:rsidRPr="001B39DD">
        <w:rPr>
          <w:rFonts w:ascii="Arial" w:hAnsi="Arial" w:cs="Arial"/>
          <w:sz w:val="20"/>
          <w:szCs w:val="20"/>
          <w:lang w:val="es-ES_tradnl"/>
        </w:rPr>
        <w:t>ó</w:t>
      </w:r>
      <w:proofErr w:type="spellStart"/>
      <w:r w:rsidRPr="001B39DD">
        <w:rPr>
          <w:rFonts w:ascii="Arial" w:hAnsi="Arial" w:cs="Arial"/>
          <w:sz w:val="20"/>
          <w:szCs w:val="20"/>
        </w:rPr>
        <w:t>wienia</w:t>
      </w:r>
      <w:proofErr w:type="spellEnd"/>
      <w:r w:rsidRPr="001B39DD">
        <w:rPr>
          <w:rFonts w:ascii="Arial" w:hAnsi="Arial" w:cs="Arial"/>
          <w:sz w:val="20"/>
          <w:szCs w:val="20"/>
        </w:rPr>
        <w:t xml:space="preserve"> uwzględnia wszystkie uwarunkowania oraz czynniki związane z realizacją </w:t>
      </w:r>
      <w:proofErr w:type="spellStart"/>
      <w:r w:rsidRPr="001B39DD">
        <w:rPr>
          <w:rFonts w:ascii="Arial" w:hAnsi="Arial" w:cs="Arial"/>
          <w:sz w:val="20"/>
          <w:szCs w:val="20"/>
        </w:rPr>
        <w:t>zam</w:t>
      </w:r>
      <w:proofErr w:type="spellEnd"/>
      <w:r w:rsidRPr="001B39DD">
        <w:rPr>
          <w:rFonts w:ascii="Arial" w:hAnsi="Arial" w:cs="Arial"/>
          <w:sz w:val="20"/>
          <w:szCs w:val="20"/>
          <w:lang w:val="es-ES_tradnl"/>
        </w:rPr>
        <w:t>ó</w:t>
      </w:r>
      <w:proofErr w:type="spellStart"/>
      <w:r w:rsidRPr="001B39DD">
        <w:rPr>
          <w:rFonts w:ascii="Arial" w:hAnsi="Arial" w:cs="Arial"/>
          <w:sz w:val="20"/>
          <w:szCs w:val="20"/>
        </w:rPr>
        <w:t>wienia</w:t>
      </w:r>
      <w:proofErr w:type="spellEnd"/>
      <w:r w:rsidRPr="001B39DD">
        <w:rPr>
          <w:rFonts w:ascii="Arial" w:hAnsi="Arial" w:cs="Arial"/>
          <w:sz w:val="20"/>
          <w:szCs w:val="20"/>
        </w:rPr>
        <w:t xml:space="preserve"> i obejmuje cały zakres rzeczowy </w:t>
      </w:r>
      <w:proofErr w:type="spellStart"/>
      <w:r w:rsidRPr="001B39DD">
        <w:rPr>
          <w:rFonts w:ascii="Arial" w:hAnsi="Arial" w:cs="Arial"/>
          <w:sz w:val="20"/>
          <w:szCs w:val="20"/>
        </w:rPr>
        <w:t>zam</w:t>
      </w:r>
      <w:proofErr w:type="spellEnd"/>
      <w:r w:rsidRPr="001B39DD">
        <w:rPr>
          <w:rFonts w:ascii="Arial" w:hAnsi="Arial" w:cs="Arial"/>
          <w:sz w:val="20"/>
          <w:szCs w:val="20"/>
          <w:lang w:val="es-ES_tradnl"/>
        </w:rPr>
        <w:t>ó</w:t>
      </w:r>
      <w:proofErr w:type="spellStart"/>
      <w:r w:rsidRPr="001B39DD">
        <w:rPr>
          <w:rFonts w:ascii="Arial" w:hAnsi="Arial" w:cs="Arial"/>
          <w:sz w:val="20"/>
          <w:szCs w:val="20"/>
        </w:rPr>
        <w:t>wienia</w:t>
      </w:r>
      <w:proofErr w:type="spellEnd"/>
      <w:r w:rsidRPr="001B39DD">
        <w:rPr>
          <w:rFonts w:ascii="Arial" w:hAnsi="Arial" w:cs="Arial"/>
          <w:sz w:val="20"/>
          <w:szCs w:val="20"/>
        </w:rPr>
        <w:t xml:space="preserve"> - jest kompletna,</w:t>
      </w:r>
    </w:p>
    <w:p w:rsidR="007C392B" w:rsidRPr="001B39DD" w:rsidRDefault="007C392B">
      <w:pPr>
        <w:pStyle w:val="TreAA"/>
        <w:keepNext/>
        <w:keepLines/>
        <w:numPr>
          <w:ilvl w:val="0"/>
          <w:numId w:val="4"/>
        </w:numPr>
        <w:ind w:left="306" w:right="1" w:hanging="306"/>
        <w:jc w:val="both"/>
        <w:rPr>
          <w:rFonts w:ascii="Arial" w:hAnsi="Arial" w:cs="Arial"/>
          <w:sz w:val="20"/>
          <w:szCs w:val="20"/>
        </w:rPr>
      </w:pPr>
      <w:r w:rsidRPr="001B39DD">
        <w:rPr>
          <w:rFonts w:ascii="Arial" w:hAnsi="Arial" w:cs="Arial"/>
          <w:sz w:val="20"/>
          <w:szCs w:val="20"/>
        </w:rPr>
        <w:t>zapoznaliśmy się z treścią zapytania ofertowego oraz z załącznikami do zapytania i nie wnosimy do nich żadnych zastrzeżeń oraz przyjmujemy warunki w nich zawarte,</w:t>
      </w:r>
    </w:p>
    <w:p w:rsidR="007C392B" w:rsidRPr="001B39DD" w:rsidRDefault="007C392B">
      <w:pPr>
        <w:pStyle w:val="Skrconyadreszwrotny"/>
        <w:keepNext/>
        <w:keepLines/>
        <w:numPr>
          <w:ilvl w:val="0"/>
          <w:numId w:val="4"/>
        </w:numPr>
        <w:tabs>
          <w:tab w:val="left" w:pos="284"/>
        </w:tabs>
        <w:ind w:left="306" w:right="1" w:hanging="306"/>
        <w:jc w:val="both"/>
        <w:rPr>
          <w:rFonts w:ascii="Arial" w:eastAsia="Helvetica" w:hAnsi="Arial" w:cs="Arial"/>
          <w:sz w:val="20"/>
          <w:szCs w:val="20"/>
        </w:rPr>
      </w:pPr>
      <w:r w:rsidRPr="001B39DD">
        <w:rPr>
          <w:rFonts w:ascii="Arial" w:hAnsi="Arial" w:cs="Arial"/>
          <w:color w:val="000000"/>
          <w:sz w:val="20"/>
          <w:szCs w:val="20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pozyskaliśmy w celu ubiegania się o udzielenie zamówienia publicznego w niniejszym postępowaniu.</w:t>
      </w:r>
    </w:p>
    <w:p w:rsidR="007C392B" w:rsidRPr="001B39DD" w:rsidRDefault="007C392B">
      <w:pPr>
        <w:pStyle w:val="TreAA"/>
        <w:keepNext/>
        <w:keepLines/>
        <w:ind w:right="1"/>
        <w:jc w:val="both"/>
        <w:rPr>
          <w:rFonts w:ascii="Arial" w:eastAsia="Helvetica" w:hAnsi="Arial" w:cs="Arial"/>
          <w:sz w:val="20"/>
          <w:szCs w:val="20"/>
        </w:rPr>
      </w:pPr>
    </w:p>
    <w:p w:rsidR="007C392B" w:rsidRPr="001B39DD" w:rsidRDefault="007C392B">
      <w:pPr>
        <w:pStyle w:val="TreAA"/>
        <w:keepNext/>
        <w:keepLines/>
        <w:ind w:right="1"/>
        <w:jc w:val="both"/>
        <w:rPr>
          <w:rFonts w:ascii="Arial" w:hAnsi="Arial" w:cs="Arial"/>
          <w:sz w:val="20"/>
          <w:szCs w:val="20"/>
        </w:rPr>
      </w:pPr>
      <w:r w:rsidRPr="001B39DD">
        <w:rPr>
          <w:rFonts w:ascii="Arial" w:hAnsi="Arial" w:cs="Arial"/>
          <w:b/>
          <w:bCs/>
          <w:sz w:val="20"/>
          <w:szCs w:val="20"/>
        </w:rPr>
        <w:t>IV. DANE OSOBY UPOWAŻNIONEJ DO KONTAKTU Z ZAMAWIAJĄCYM</w:t>
      </w:r>
      <w:r w:rsidRPr="001B39DD">
        <w:rPr>
          <w:rFonts w:ascii="Arial" w:hAnsi="Arial" w:cs="Arial"/>
          <w:sz w:val="20"/>
          <w:szCs w:val="20"/>
        </w:rPr>
        <w:t xml:space="preserve">:   </w:t>
      </w:r>
    </w:p>
    <w:p w:rsidR="007C392B" w:rsidRPr="001B39DD" w:rsidRDefault="007C392B">
      <w:pPr>
        <w:pStyle w:val="TreAA"/>
        <w:keepNext/>
        <w:keepLines/>
        <w:ind w:left="426" w:right="1"/>
        <w:jc w:val="both"/>
        <w:rPr>
          <w:rFonts w:ascii="Arial" w:hAnsi="Arial" w:cs="Arial"/>
          <w:sz w:val="20"/>
          <w:szCs w:val="20"/>
        </w:rPr>
      </w:pPr>
      <w:r w:rsidRPr="001B39DD">
        <w:rPr>
          <w:rFonts w:ascii="Arial" w:hAnsi="Arial" w:cs="Arial"/>
          <w:sz w:val="20"/>
          <w:szCs w:val="20"/>
        </w:rPr>
        <w:t>imię i nazwisko ……………………………………………………………………….</w:t>
      </w:r>
    </w:p>
    <w:p w:rsidR="007C392B" w:rsidRPr="001B39DD" w:rsidRDefault="007C392B">
      <w:pPr>
        <w:pStyle w:val="TreAA"/>
        <w:keepNext/>
        <w:keepLines/>
        <w:ind w:left="426" w:right="1"/>
        <w:jc w:val="both"/>
        <w:rPr>
          <w:rFonts w:ascii="Arial" w:hAnsi="Arial" w:cs="Arial"/>
          <w:sz w:val="20"/>
          <w:szCs w:val="20"/>
          <w:lang w:val="pt-PT"/>
        </w:rPr>
      </w:pPr>
      <w:r w:rsidRPr="001B39DD">
        <w:rPr>
          <w:rFonts w:ascii="Arial" w:hAnsi="Arial" w:cs="Arial"/>
          <w:sz w:val="20"/>
          <w:szCs w:val="20"/>
        </w:rPr>
        <w:t>numer telefonu …………………………………………………………………….…</w:t>
      </w:r>
    </w:p>
    <w:p w:rsidR="007C392B" w:rsidRPr="001B39DD" w:rsidRDefault="007C392B">
      <w:pPr>
        <w:pStyle w:val="TreAA"/>
        <w:keepNext/>
        <w:keepLines/>
        <w:ind w:left="426" w:right="1"/>
        <w:jc w:val="both"/>
        <w:rPr>
          <w:rFonts w:ascii="Arial" w:eastAsia="Helvetica" w:hAnsi="Arial" w:cs="Arial"/>
          <w:sz w:val="20"/>
          <w:szCs w:val="20"/>
          <w:lang w:val="pt-PT"/>
        </w:rPr>
      </w:pPr>
      <w:r w:rsidRPr="001B39DD">
        <w:rPr>
          <w:rFonts w:ascii="Arial" w:hAnsi="Arial" w:cs="Arial"/>
          <w:sz w:val="20"/>
          <w:szCs w:val="20"/>
          <w:lang w:val="pt-PT"/>
        </w:rPr>
        <w:t>adres e-mail …..………………………………………………………………………</w:t>
      </w:r>
    </w:p>
    <w:p w:rsidR="007C392B" w:rsidRPr="001B39DD" w:rsidRDefault="007C392B">
      <w:pPr>
        <w:pStyle w:val="TreAA"/>
        <w:keepNext/>
        <w:keepLines/>
        <w:ind w:right="1"/>
        <w:jc w:val="both"/>
        <w:rPr>
          <w:rFonts w:ascii="Arial" w:eastAsia="Helvetica" w:hAnsi="Arial" w:cs="Arial"/>
          <w:sz w:val="20"/>
          <w:szCs w:val="20"/>
          <w:lang w:val="pt-PT"/>
        </w:rPr>
      </w:pPr>
    </w:p>
    <w:p w:rsidR="007C392B" w:rsidRPr="001B39DD" w:rsidRDefault="007C392B">
      <w:pPr>
        <w:pStyle w:val="TreAA"/>
        <w:keepNext/>
        <w:keepLines/>
        <w:ind w:right="1"/>
        <w:jc w:val="both"/>
        <w:rPr>
          <w:rFonts w:ascii="Arial" w:eastAsia="Helvetica" w:hAnsi="Arial" w:cs="Arial"/>
          <w:sz w:val="20"/>
          <w:szCs w:val="20"/>
          <w:lang w:val="pt-PT"/>
        </w:rPr>
      </w:pPr>
    </w:p>
    <w:p w:rsidR="007C392B" w:rsidRPr="001B39DD" w:rsidRDefault="007C392B">
      <w:pPr>
        <w:pStyle w:val="TreAA"/>
        <w:keepNext/>
        <w:keepLines/>
        <w:ind w:right="1"/>
        <w:jc w:val="both"/>
        <w:rPr>
          <w:rFonts w:ascii="Arial" w:eastAsia="Helvetica" w:hAnsi="Arial" w:cs="Arial"/>
          <w:sz w:val="20"/>
          <w:szCs w:val="20"/>
          <w:lang w:val="pt-PT"/>
        </w:rPr>
      </w:pPr>
    </w:p>
    <w:p w:rsidR="001B39DD" w:rsidRPr="001B39DD" w:rsidRDefault="001B39DD" w:rsidP="001B39DD">
      <w:pPr>
        <w:pStyle w:val="TreAA"/>
        <w:keepNext/>
        <w:keepLines/>
        <w:ind w:right="1"/>
        <w:jc w:val="right"/>
        <w:rPr>
          <w:rFonts w:ascii="Arial" w:hAnsi="Arial" w:cs="Arial"/>
          <w:sz w:val="20"/>
          <w:szCs w:val="20"/>
        </w:rPr>
      </w:pPr>
      <w:r w:rsidRPr="001B39DD">
        <w:rPr>
          <w:rFonts w:ascii="Arial" w:hAnsi="Arial" w:cs="Arial"/>
          <w:sz w:val="20"/>
          <w:szCs w:val="20"/>
        </w:rPr>
        <w:t>………………………………………………………</w:t>
      </w:r>
    </w:p>
    <w:p w:rsidR="001B39DD" w:rsidRDefault="001B39DD" w:rsidP="001B39DD">
      <w:pPr>
        <w:pStyle w:val="TreAA"/>
        <w:keepNext/>
        <w:keepLines/>
        <w:ind w:right="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/pieczątka i podpis osoby upoważnionej do </w:t>
      </w:r>
    </w:p>
    <w:p w:rsidR="001B39DD" w:rsidRDefault="001B39DD" w:rsidP="001B39DD">
      <w:pPr>
        <w:pStyle w:val="TreAA"/>
        <w:keepNext/>
        <w:keepLines/>
        <w:tabs>
          <w:tab w:val="left" w:pos="7404"/>
        </w:tabs>
        <w:ind w:right="1"/>
        <w:jc w:val="right"/>
        <w:rPr>
          <w:rFonts w:hint="eastAsia"/>
        </w:rPr>
      </w:pPr>
      <w:r>
        <w:rPr>
          <w:rFonts w:ascii="Arial" w:hAnsi="Arial" w:cs="Arial"/>
        </w:rPr>
        <w:t xml:space="preserve">                                                                  reprezentowania Wykonawcy/      </w:t>
      </w:r>
      <w:r>
        <w:rPr>
          <w:rFonts w:ascii="Arial" w:hAnsi="Arial" w:cs="Arial"/>
        </w:rPr>
        <w:tab/>
      </w:r>
    </w:p>
    <w:p w:rsidR="001B39DD" w:rsidRDefault="001B39DD" w:rsidP="001B39DD">
      <w:pPr>
        <w:pStyle w:val="TreAA"/>
        <w:keepNext/>
        <w:keepLines/>
        <w:ind w:right="1"/>
        <w:jc w:val="right"/>
        <w:rPr>
          <w:rFonts w:ascii="Arial" w:eastAsia="Helvetica" w:hAnsi="Arial" w:cs="Arial"/>
          <w:lang w:val="pt-PT"/>
        </w:rPr>
      </w:pPr>
    </w:p>
    <w:p w:rsidR="001B39DD" w:rsidRDefault="001B39DD" w:rsidP="001B39DD">
      <w:pPr>
        <w:pStyle w:val="TreAA"/>
        <w:keepNext/>
        <w:keepLines/>
        <w:ind w:right="1"/>
        <w:jc w:val="both"/>
        <w:rPr>
          <w:rFonts w:hint="eastAsia"/>
        </w:rPr>
      </w:pPr>
      <w:r>
        <w:rPr>
          <w:rFonts w:ascii="Arial" w:hAnsi="Arial" w:cs="Arial"/>
          <w:lang w:val="pt-PT"/>
        </w:rPr>
        <w:lastRenderedPageBreak/>
        <w:t xml:space="preserve">                                          </w:t>
      </w:r>
    </w:p>
    <w:p w:rsidR="001B39DD" w:rsidRDefault="001B39DD" w:rsidP="001B39DD">
      <w:pPr>
        <w:pStyle w:val="TreAA"/>
        <w:keepNext/>
        <w:keepLines/>
        <w:ind w:right="1"/>
        <w:jc w:val="right"/>
        <w:rPr>
          <w:rFonts w:ascii="Arial" w:hAnsi="Arial" w:cs="Arial"/>
        </w:rPr>
      </w:pPr>
    </w:p>
    <w:p w:rsidR="007C392B" w:rsidRDefault="001B39DD" w:rsidP="001B39DD">
      <w:pPr>
        <w:pStyle w:val="TreAA"/>
        <w:keepNext/>
        <w:keepLines/>
        <w:ind w:right="1"/>
        <w:jc w:val="both"/>
        <w:rPr>
          <w:rFonts w:hint="eastAsia"/>
        </w:rPr>
      </w:pPr>
      <w:r>
        <w:rPr>
          <w:rFonts w:ascii="Arial" w:hAnsi="Arial" w:cs="Arial"/>
        </w:rPr>
        <w:t xml:space="preserve">                                                  </w:t>
      </w:r>
    </w:p>
    <w:sectPr w:rsidR="007C392B" w:rsidSect="0011096A"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6838" w:h="11906" w:orient="landscape"/>
      <w:pgMar w:top="2324" w:right="1134" w:bottom="2977" w:left="1134" w:header="2268" w:footer="709" w:gutter="0"/>
      <w:cols w:space="708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33E" w:rsidRDefault="007A333E">
      <w:pPr>
        <w:spacing w:after="0" w:line="240" w:lineRule="auto"/>
      </w:pPr>
      <w:r>
        <w:separator/>
      </w:r>
    </w:p>
  </w:endnote>
  <w:endnote w:type="continuationSeparator" w:id="0">
    <w:p w:rsidR="007A333E" w:rsidRDefault="007A3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 Neue">
    <w:altName w:val="Times New Roman"/>
    <w:charset w:val="00"/>
    <w:family w:val="swiss"/>
    <w:pitch w:val="variable"/>
    <w:sig w:usb0="00000000" w:usb1="00000000" w:usb2="00000000" w:usb3="00000000" w:csb0="0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2B" w:rsidRDefault="007C392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2B" w:rsidRDefault="007C392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2B" w:rsidRDefault="007C392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33E" w:rsidRDefault="007A333E">
      <w:pPr>
        <w:spacing w:after="0" w:line="240" w:lineRule="auto"/>
      </w:pPr>
      <w:r>
        <w:separator/>
      </w:r>
    </w:p>
  </w:footnote>
  <w:footnote w:type="continuationSeparator" w:id="0">
    <w:p w:rsidR="007A333E" w:rsidRDefault="007A3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2B" w:rsidRDefault="007C392B">
    <w:pPr>
      <w:pStyle w:val="Nagwek"/>
    </w:pPr>
    <w:r>
      <w:rPr>
        <w:noProof/>
        <w:lang w:eastAsia="pl-PL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margin">
            <wp:posOffset>-838200</wp:posOffset>
          </wp:positionH>
          <wp:positionV relativeFrom="margin">
            <wp:posOffset>-2005965</wp:posOffset>
          </wp:positionV>
          <wp:extent cx="7591425" cy="755904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75590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2B" w:rsidRDefault="007C392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Arial Unicode MS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shd w:val="clear" w:color="auto" w:fill="auto"/>
        <w:vertAlign w:val="baseline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305" w:hanging="305"/>
      </w:pPr>
      <w:rPr>
        <w:rFonts w:ascii="Helvetica" w:hAnsi="Helvetica" w:cs="Arial"/>
        <w:color w:val="000000"/>
      </w:rPr>
    </w:lvl>
  </w:abstractNum>
  <w:abstractNum w:abstractNumId="3">
    <w:nsid w:val="5FD86E4A"/>
    <w:multiLevelType w:val="hybridMultilevel"/>
    <w:tmpl w:val="96F814D2"/>
    <w:lvl w:ilvl="0" w:tplc="03181BBC">
      <w:start w:val="1"/>
      <w:numFmt w:val="decimal"/>
      <w:lvlText w:val="%1."/>
      <w:lvlJc w:val="left"/>
      <w:pPr>
        <w:ind w:left="720" w:hanging="360"/>
      </w:pPr>
    </w:lvl>
    <w:lvl w:ilvl="1" w:tplc="7BF61FD2">
      <w:start w:val="1"/>
      <w:numFmt w:val="lowerLetter"/>
      <w:lvlText w:val="%2."/>
      <w:lvlJc w:val="left"/>
      <w:pPr>
        <w:ind w:left="1440" w:hanging="360"/>
      </w:pPr>
    </w:lvl>
    <w:lvl w:ilvl="2" w:tplc="FD8A5BD4">
      <w:start w:val="1"/>
      <w:numFmt w:val="lowerRoman"/>
      <w:lvlText w:val="%3."/>
      <w:lvlJc w:val="right"/>
      <w:pPr>
        <w:ind w:left="2160" w:hanging="180"/>
      </w:pPr>
    </w:lvl>
    <w:lvl w:ilvl="3" w:tplc="723E565A">
      <w:start w:val="1"/>
      <w:numFmt w:val="decimal"/>
      <w:lvlText w:val="%4."/>
      <w:lvlJc w:val="left"/>
      <w:pPr>
        <w:ind w:left="2880" w:hanging="360"/>
      </w:pPr>
    </w:lvl>
    <w:lvl w:ilvl="4" w:tplc="20A84914">
      <w:start w:val="1"/>
      <w:numFmt w:val="lowerLetter"/>
      <w:lvlText w:val="%5."/>
      <w:lvlJc w:val="left"/>
      <w:pPr>
        <w:ind w:left="3600" w:hanging="360"/>
      </w:pPr>
    </w:lvl>
    <w:lvl w:ilvl="5" w:tplc="FAF6416C">
      <w:start w:val="1"/>
      <w:numFmt w:val="lowerRoman"/>
      <w:lvlText w:val="%6."/>
      <w:lvlJc w:val="right"/>
      <w:pPr>
        <w:ind w:left="4320" w:hanging="180"/>
      </w:pPr>
    </w:lvl>
    <w:lvl w:ilvl="6" w:tplc="50343906">
      <w:start w:val="1"/>
      <w:numFmt w:val="decimal"/>
      <w:lvlText w:val="%7."/>
      <w:lvlJc w:val="left"/>
      <w:pPr>
        <w:ind w:left="5040" w:hanging="360"/>
      </w:pPr>
    </w:lvl>
    <w:lvl w:ilvl="7" w:tplc="2EA4B098">
      <w:start w:val="1"/>
      <w:numFmt w:val="lowerLetter"/>
      <w:lvlText w:val="%8."/>
      <w:lvlJc w:val="left"/>
      <w:pPr>
        <w:ind w:left="5760" w:hanging="360"/>
      </w:pPr>
    </w:lvl>
    <w:lvl w:ilvl="8" w:tplc="431E607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C392B"/>
    <w:rsid w:val="00030AC4"/>
    <w:rsid w:val="0011096A"/>
    <w:rsid w:val="001B39DD"/>
    <w:rsid w:val="003C292D"/>
    <w:rsid w:val="0044339B"/>
    <w:rsid w:val="007A333E"/>
    <w:rsid w:val="007C392B"/>
    <w:rsid w:val="00821996"/>
    <w:rsid w:val="00A34FDC"/>
    <w:rsid w:val="00A84E70"/>
    <w:rsid w:val="00B778CC"/>
    <w:rsid w:val="00C649B4"/>
    <w:rsid w:val="00D2486E"/>
    <w:rsid w:val="00D90690"/>
    <w:rsid w:val="00DA7A5F"/>
    <w:rsid w:val="00E91ED3"/>
    <w:rsid w:val="00F127F4"/>
    <w:rsid w:val="00FF2F66"/>
    <w:rsid w:val="044AE94B"/>
    <w:rsid w:val="14C6B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096A"/>
    <w:pPr>
      <w:suppressAutoHyphens/>
      <w:spacing w:after="160" w:line="254" w:lineRule="auto"/>
    </w:pPr>
    <w:rPr>
      <w:rFonts w:ascii="Calibri" w:eastAsia="Calibri" w:hAnsi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rsid w:val="0011096A"/>
    <w:pPr>
      <w:numPr>
        <w:numId w:val="2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</w:rPr>
  </w:style>
  <w:style w:type="paragraph" w:styleId="Nagwek2">
    <w:name w:val="heading 2"/>
    <w:basedOn w:val="Normalny"/>
    <w:next w:val="Normalny"/>
    <w:qFormat/>
    <w:rsid w:val="0011096A"/>
    <w:pPr>
      <w:keepNext/>
      <w:numPr>
        <w:ilvl w:val="1"/>
        <w:numId w:val="2"/>
      </w:numPr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11096A"/>
    <w:rPr>
      <w:rFonts w:cs="Arial Unicode MS"/>
      <w:caps w:val="0"/>
      <w:smallCaps w:val="0"/>
      <w:strike w:val="0"/>
      <w:dstrike w:val="0"/>
      <w:color w:val="000000"/>
      <w:spacing w:val="0"/>
      <w:w w:val="100"/>
      <w:kern w:val="1"/>
      <w:position w:val="0"/>
      <w:sz w:val="24"/>
      <w:shd w:val="clear" w:color="auto" w:fill="auto"/>
      <w:vertAlign w:val="baseline"/>
    </w:rPr>
  </w:style>
  <w:style w:type="character" w:customStyle="1" w:styleId="WW8Num1z1">
    <w:name w:val="WW8Num1z1"/>
    <w:rsid w:val="0011096A"/>
  </w:style>
  <w:style w:type="character" w:customStyle="1" w:styleId="WW8Num1z2">
    <w:name w:val="WW8Num1z2"/>
    <w:rsid w:val="0011096A"/>
  </w:style>
  <w:style w:type="character" w:customStyle="1" w:styleId="WW8Num1z3">
    <w:name w:val="WW8Num1z3"/>
    <w:rsid w:val="0011096A"/>
  </w:style>
  <w:style w:type="character" w:customStyle="1" w:styleId="WW8Num1z4">
    <w:name w:val="WW8Num1z4"/>
    <w:rsid w:val="0011096A"/>
  </w:style>
  <w:style w:type="character" w:customStyle="1" w:styleId="WW8Num1z5">
    <w:name w:val="WW8Num1z5"/>
    <w:rsid w:val="0011096A"/>
  </w:style>
  <w:style w:type="character" w:customStyle="1" w:styleId="WW8Num1z6">
    <w:name w:val="WW8Num1z6"/>
    <w:rsid w:val="0011096A"/>
  </w:style>
  <w:style w:type="character" w:customStyle="1" w:styleId="WW8Num1z7">
    <w:name w:val="WW8Num1z7"/>
    <w:rsid w:val="0011096A"/>
  </w:style>
  <w:style w:type="character" w:customStyle="1" w:styleId="WW8Num1z8">
    <w:name w:val="WW8Num1z8"/>
    <w:rsid w:val="0011096A"/>
  </w:style>
  <w:style w:type="character" w:customStyle="1" w:styleId="WW8Num2z0">
    <w:name w:val="WW8Num2z0"/>
    <w:rsid w:val="0011096A"/>
    <w:rPr>
      <w:color w:val="000000"/>
    </w:rPr>
  </w:style>
  <w:style w:type="character" w:customStyle="1" w:styleId="WW8Num3z0">
    <w:name w:val="WW8Num3z0"/>
    <w:rsid w:val="0011096A"/>
    <w:rPr>
      <w:rFonts w:cs="Arial"/>
      <w:color w:val="000000"/>
    </w:rPr>
  </w:style>
  <w:style w:type="character" w:customStyle="1" w:styleId="WW8Num2z1">
    <w:name w:val="WW8Num2z1"/>
    <w:rsid w:val="0011096A"/>
  </w:style>
  <w:style w:type="character" w:customStyle="1" w:styleId="WW8Num2z2">
    <w:name w:val="WW8Num2z2"/>
    <w:rsid w:val="0011096A"/>
  </w:style>
  <w:style w:type="character" w:customStyle="1" w:styleId="WW8Num2z3">
    <w:name w:val="WW8Num2z3"/>
    <w:rsid w:val="0011096A"/>
  </w:style>
  <w:style w:type="character" w:customStyle="1" w:styleId="WW8Num2z4">
    <w:name w:val="WW8Num2z4"/>
    <w:rsid w:val="0011096A"/>
  </w:style>
  <w:style w:type="character" w:customStyle="1" w:styleId="WW8Num2z5">
    <w:name w:val="WW8Num2z5"/>
    <w:rsid w:val="0011096A"/>
  </w:style>
  <w:style w:type="character" w:customStyle="1" w:styleId="WW8Num2z6">
    <w:name w:val="WW8Num2z6"/>
    <w:rsid w:val="0011096A"/>
  </w:style>
  <w:style w:type="character" w:customStyle="1" w:styleId="WW8Num2z7">
    <w:name w:val="WW8Num2z7"/>
    <w:rsid w:val="0011096A"/>
  </w:style>
  <w:style w:type="character" w:customStyle="1" w:styleId="WW8Num2z8">
    <w:name w:val="WW8Num2z8"/>
    <w:rsid w:val="0011096A"/>
  </w:style>
  <w:style w:type="character" w:customStyle="1" w:styleId="WW8Num3z1">
    <w:name w:val="WW8Num3z1"/>
    <w:rsid w:val="0011096A"/>
  </w:style>
  <w:style w:type="character" w:customStyle="1" w:styleId="WW8Num3z2">
    <w:name w:val="WW8Num3z2"/>
    <w:rsid w:val="0011096A"/>
  </w:style>
  <w:style w:type="character" w:customStyle="1" w:styleId="WW8Num3z3">
    <w:name w:val="WW8Num3z3"/>
    <w:rsid w:val="0011096A"/>
  </w:style>
  <w:style w:type="character" w:customStyle="1" w:styleId="WW8Num3z4">
    <w:name w:val="WW8Num3z4"/>
    <w:rsid w:val="0011096A"/>
  </w:style>
  <w:style w:type="character" w:customStyle="1" w:styleId="WW8Num3z5">
    <w:name w:val="WW8Num3z5"/>
    <w:rsid w:val="0011096A"/>
  </w:style>
  <w:style w:type="character" w:customStyle="1" w:styleId="WW8Num3z6">
    <w:name w:val="WW8Num3z6"/>
    <w:rsid w:val="0011096A"/>
  </w:style>
  <w:style w:type="character" w:customStyle="1" w:styleId="WW8Num3z7">
    <w:name w:val="WW8Num3z7"/>
    <w:rsid w:val="0011096A"/>
  </w:style>
  <w:style w:type="character" w:customStyle="1" w:styleId="WW8Num3z8">
    <w:name w:val="WW8Num3z8"/>
    <w:rsid w:val="0011096A"/>
  </w:style>
  <w:style w:type="character" w:customStyle="1" w:styleId="WW8Num4z0">
    <w:name w:val="WW8Num4z0"/>
    <w:rsid w:val="0011096A"/>
    <w:rPr>
      <w:rFonts w:hint="default"/>
    </w:rPr>
  </w:style>
  <w:style w:type="character" w:customStyle="1" w:styleId="WW8Num4z1">
    <w:name w:val="WW8Num4z1"/>
    <w:rsid w:val="0011096A"/>
  </w:style>
  <w:style w:type="character" w:customStyle="1" w:styleId="WW8Num4z2">
    <w:name w:val="WW8Num4z2"/>
    <w:rsid w:val="0011096A"/>
  </w:style>
  <w:style w:type="character" w:customStyle="1" w:styleId="WW8Num4z3">
    <w:name w:val="WW8Num4z3"/>
    <w:rsid w:val="0011096A"/>
  </w:style>
  <w:style w:type="character" w:customStyle="1" w:styleId="WW8Num4z4">
    <w:name w:val="WW8Num4z4"/>
    <w:rsid w:val="0011096A"/>
  </w:style>
  <w:style w:type="character" w:customStyle="1" w:styleId="WW8Num4z5">
    <w:name w:val="WW8Num4z5"/>
    <w:rsid w:val="0011096A"/>
  </w:style>
  <w:style w:type="character" w:customStyle="1" w:styleId="WW8Num4z6">
    <w:name w:val="WW8Num4z6"/>
    <w:rsid w:val="0011096A"/>
  </w:style>
  <w:style w:type="character" w:customStyle="1" w:styleId="WW8Num4z7">
    <w:name w:val="WW8Num4z7"/>
    <w:rsid w:val="0011096A"/>
  </w:style>
  <w:style w:type="character" w:customStyle="1" w:styleId="WW8Num4z8">
    <w:name w:val="WW8Num4z8"/>
    <w:rsid w:val="0011096A"/>
  </w:style>
  <w:style w:type="character" w:customStyle="1" w:styleId="WW8Num5z0">
    <w:name w:val="WW8Num5z0"/>
    <w:rsid w:val="0011096A"/>
    <w:rPr>
      <w:rFonts w:ascii="Helvetica" w:eastAsia="Helvetica" w:hAnsi="Helvetica" w:cs="Helvetic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kern w:val="1"/>
      <w:position w:val="0"/>
      <w:sz w:val="37"/>
      <w:szCs w:val="37"/>
      <w:shd w:val="clear" w:color="auto" w:fill="auto"/>
      <w:vertAlign w:val="baseline"/>
    </w:rPr>
  </w:style>
  <w:style w:type="character" w:customStyle="1" w:styleId="WW8Num6z0">
    <w:name w:val="WW8Num6z0"/>
    <w:rsid w:val="0011096A"/>
    <w:rPr>
      <w:rFonts w:ascii="Symbol" w:hAnsi="Symbol" w:cs="Symbol" w:hint="default"/>
      <w:sz w:val="20"/>
    </w:rPr>
  </w:style>
  <w:style w:type="character" w:customStyle="1" w:styleId="WW8Num6z1">
    <w:name w:val="WW8Num6z1"/>
    <w:rsid w:val="0011096A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11096A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11096A"/>
    <w:rPr>
      <w:rFonts w:ascii="Helvetica" w:eastAsia="Helvetica" w:hAnsi="Helvetica" w:cs="Helvetic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kern w:val="1"/>
      <w:position w:val="0"/>
      <w:sz w:val="37"/>
      <w:szCs w:val="37"/>
      <w:shd w:val="clear" w:color="auto" w:fill="auto"/>
      <w:vertAlign w:val="baseline"/>
    </w:rPr>
  </w:style>
  <w:style w:type="character" w:customStyle="1" w:styleId="WW8Num8z0">
    <w:name w:val="WW8Num8z0"/>
    <w:rsid w:val="0011096A"/>
    <w:rPr>
      <w:rFonts w:hint="default"/>
    </w:rPr>
  </w:style>
  <w:style w:type="character" w:customStyle="1" w:styleId="WW8Num8z1">
    <w:name w:val="WW8Num8z1"/>
    <w:rsid w:val="0011096A"/>
  </w:style>
  <w:style w:type="character" w:customStyle="1" w:styleId="WW8Num8z2">
    <w:name w:val="WW8Num8z2"/>
    <w:rsid w:val="0011096A"/>
  </w:style>
  <w:style w:type="character" w:customStyle="1" w:styleId="WW8Num8z3">
    <w:name w:val="WW8Num8z3"/>
    <w:rsid w:val="0011096A"/>
  </w:style>
  <w:style w:type="character" w:customStyle="1" w:styleId="WW8Num8z4">
    <w:name w:val="WW8Num8z4"/>
    <w:rsid w:val="0011096A"/>
  </w:style>
  <w:style w:type="character" w:customStyle="1" w:styleId="WW8Num8z5">
    <w:name w:val="WW8Num8z5"/>
    <w:rsid w:val="0011096A"/>
  </w:style>
  <w:style w:type="character" w:customStyle="1" w:styleId="WW8Num8z6">
    <w:name w:val="WW8Num8z6"/>
    <w:rsid w:val="0011096A"/>
  </w:style>
  <w:style w:type="character" w:customStyle="1" w:styleId="WW8Num8z7">
    <w:name w:val="WW8Num8z7"/>
    <w:rsid w:val="0011096A"/>
  </w:style>
  <w:style w:type="character" w:customStyle="1" w:styleId="WW8Num8z8">
    <w:name w:val="WW8Num8z8"/>
    <w:rsid w:val="0011096A"/>
  </w:style>
  <w:style w:type="character" w:customStyle="1" w:styleId="WW8Num9z0">
    <w:name w:val="WW8Num9z0"/>
    <w:rsid w:val="0011096A"/>
  </w:style>
  <w:style w:type="character" w:customStyle="1" w:styleId="WW8Num9z1">
    <w:name w:val="WW8Num9z1"/>
    <w:rsid w:val="0011096A"/>
  </w:style>
  <w:style w:type="character" w:customStyle="1" w:styleId="WW8Num9z2">
    <w:name w:val="WW8Num9z2"/>
    <w:rsid w:val="0011096A"/>
  </w:style>
  <w:style w:type="character" w:customStyle="1" w:styleId="WW8Num9z3">
    <w:name w:val="WW8Num9z3"/>
    <w:rsid w:val="0011096A"/>
  </w:style>
  <w:style w:type="character" w:customStyle="1" w:styleId="WW8Num9z4">
    <w:name w:val="WW8Num9z4"/>
    <w:rsid w:val="0011096A"/>
  </w:style>
  <w:style w:type="character" w:customStyle="1" w:styleId="WW8Num9z5">
    <w:name w:val="WW8Num9z5"/>
    <w:rsid w:val="0011096A"/>
  </w:style>
  <w:style w:type="character" w:customStyle="1" w:styleId="WW8Num9z6">
    <w:name w:val="WW8Num9z6"/>
    <w:rsid w:val="0011096A"/>
  </w:style>
  <w:style w:type="character" w:customStyle="1" w:styleId="WW8Num9z7">
    <w:name w:val="WW8Num9z7"/>
    <w:rsid w:val="0011096A"/>
  </w:style>
  <w:style w:type="character" w:customStyle="1" w:styleId="WW8Num9z8">
    <w:name w:val="WW8Num9z8"/>
    <w:rsid w:val="0011096A"/>
  </w:style>
  <w:style w:type="character" w:customStyle="1" w:styleId="WW8Num10z0">
    <w:name w:val="WW8Num10z0"/>
    <w:rsid w:val="0011096A"/>
    <w:rPr>
      <w:rFonts w:cs="Arial Unicode MS"/>
      <w:caps w:val="0"/>
      <w:smallCaps w:val="0"/>
      <w:strike w:val="0"/>
      <w:dstrike w:val="0"/>
      <w:color w:val="000000"/>
      <w:spacing w:val="0"/>
      <w:w w:val="100"/>
      <w:kern w:val="1"/>
      <w:position w:val="0"/>
      <w:sz w:val="24"/>
      <w:shd w:val="clear" w:color="auto" w:fill="auto"/>
      <w:vertAlign w:val="baseline"/>
    </w:rPr>
  </w:style>
  <w:style w:type="character" w:customStyle="1" w:styleId="WW8NumSt5z0">
    <w:name w:val="WW8NumSt5z0"/>
    <w:rsid w:val="0011096A"/>
    <w:rPr>
      <w:rFonts w:hint="default"/>
      <w:caps w:val="0"/>
      <w:smallCaps w:val="0"/>
      <w:strike w:val="0"/>
      <w:dstrike w:val="0"/>
      <w:color w:val="000000"/>
      <w:spacing w:val="0"/>
      <w:w w:val="100"/>
      <w:kern w:val="1"/>
      <w:position w:val="0"/>
      <w:sz w:val="24"/>
      <w:shd w:val="clear" w:color="auto" w:fill="auto"/>
      <w:vertAlign w:val="baseline"/>
    </w:rPr>
  </w:style>
  <w:style w:type="character" w:customStyle="1" w:styleId="WW8NumSt8z0">
    <w:name w:val="WW8NumSt8z0"/>
    <w:rsid w:val="0011096A"/>
    <w:rPr>
      <w:rFonts w:ascii="Helvetica" w:eastAsia="Helvetica" w:hAnsi="Helvetica" w:cs="Helvetic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kern w:val="1"/>
      <w:position w:val="0"/>
      <w:sz w:val="32"/>
      <w:szCs w:val="32"/>
      <w:shd w:val="clear" w:color="auto" w:fill="auto"/>
      <w:vertAlign w:val="baseline"/>
    </w:rPr>
  </w:style>
  <w:style w:type="character" w:customStyle="1" w:styleId="Domylnaczcionkaakapitu1">
    <w:name w:val="Domyślna czcionka akapitu1"/>
    <w:rsid w:val="0011096A"/>
  </w:style>
  <w:style w:type="character" w:customStyle="1" w:styleId="NagwekZnak">
    <w:name w:val="Nagłówek Znak"/>
    <w:basedOn w:val="Domylnaczcionkaakapitu1"/>
    <w:rsid w:val="0011096A"/>
  </w:style>
  <w:style w:type="character" w:customStyle="1" w:styleId="StopkaZnak">
    <w:name w:val="Stopka Znak"/>
    <w:basedOn w:val="Domylnaczcionkaakapitu1"/>
    <w:rsid w:val="0011096A"/>
  </w:style>
  <w:style w:type="character" w:customStyle="1" w:styleId="TekstdymkaZnak">
    <w:name w:val="Tekst dymka Znak"/>
    <w:rsid w:val="0011096A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11096A"/>
    <w:rPr>
      <w:b/>
      <w:bCs/>
    </w:rPr>
  </w:style>
  <w:style w:type="character" w:customStyle="1" w:styleId="Brak">
    <w:name w:val="Brak"/>
    <w:rsid w:val="0011096A"/>
  </w:style>
  <w:style w:type="character" w:customStyle="1" w:styleId="AkapitzlistZnak">
    <w:name w:val="Akapit z listą Znak"/>
    <w:rsid w:val="0011096A"/>
    <w:rPr>
      <w:rFonts w:ascii="Arial" w:hAnsi="Arial" w:cs="Arial Unicode MS"/>
      <w:color w:val="000000"/>
      <w:sz w:val="24"/>
      <w:szCs w:val="24"/>
      <w:lang w:val="pl-PL" w:eastAsia="ar-SA" w:bidi="ar-SA"/>
    </w:rPr>
  </w:style>
  <w:style w:type="character" w:styleId="Hipercze">
    <w:name w:val="Hyperlink"/>
    <w:rsid w:val="0011096A"/>
    <w:rPr>
      <w:color w:val="0000FF"/>
      <w:u w:val="single"/>
    </w:rPr>
  </w:style>
  <w:style w:type="character" w:customStyle="1" w:styleId="Nagwek1Znak">
    <w:name w:val="Nagłówek 1 Znak"/>
    <w:rsid w:val="0011096A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customStyle="1" w:styleId="lrzxr">
    <w:name w:val="lrzxr"/>
    <w:rsid w:val="0011096A"/>
  </w:style>
  <w:style w:type="character" w:customStyle="1" w:styleId="Nagwek2Znak">
    <w:name w:val="Nagłówek 2 Znak"/>
    <w:rsid w:val="0011096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Nagwek10">
    <w:name w:val="Nagłówek1"/>
    <w:basedOn w:val="Normalny"/>
    <w:next w:val="Tekstpodstawowy"/>
    <w:rsid w:val="0011096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1096A"/>
    <w:pPr>
      <w:spacing w:after="120"/>
    </w:pPr>
  </w:style>
  <w:style w:type="paragraph" w:styleId="Lista">
    <w:name w:val="List"/>
    <w:basedOn w:val="Tekstpodstawowy"/>
    <w:rsid w:val="0011096A"/>
    <w:rPr>
      <w:rFonts w:cs="Arial"/>
    </w:rPr>
  </w:style>
  <w:style w:type="paragraph" w:customStyle="1" w:styleId="Podpis1">
    <w:name w:val="Podpis1"/>
    <w:basedOn w:val="Normalny"/>
    <w:rsid w:val="0011096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11096A"/>
    <w:pPr>
      <w:suppressLineNumbers/>
    </w:pPr>
    <w:rPr>
      <w:rFonts w:cs="Arial"/>
    </w:rPr>
  </w:style>
  <w:style w:type="paragraph" w:styleId="Nagwek">
    <w:name w:val="header"/>
    <w:basedOn w:val="Normalny"/>
    <w:rsid w:val="0011096A"/>
    <w:pPr>
      <w:spacing w:after="0" w:line="240" w:lineRule="auto"/>
    </w:pPr>
  </w:style>
  <w:style w:type="paragraph" w:styleId="Stopka">
    <w:name w:val="footer"/>
    <w:basedOn w:val="Normalny"/>
    <w:rsid w:val="0011096A"/>
    <w:pPr>
      <w:spacing w:after="0" w:line="240" w:lineRule="auto"/>
    </w:pPr>
  </w:style>
  <w:style w:type="paragraph" w:styleId="Tekstdymka">
    <w:name w:val="Balloon Text"/>
    <w:basedOn w:val="Normalny"/>
    <w:rsid w:val="0011096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11096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omylneA">
    <w:name w:val="Domyślne A"/>
    <w:rsid w:val="0011096A"/>
    <w:pPr>
      <w:suppressAutoHyphens/>
    </w:pPr>
    <w:rPr>
      <w:rFonts w:ascii="Helvetica Neue" w:eastAsia="Arial Unicode MS" w:hAnsi="Helvetica Neue" w:cs="Arial Unicode MS"/>
      <w:color w:val="000000"/>
      <w:sz w:val="22"/>
      <w:szCs w:val="22"/>
      <w:lang w:eastAsia="ar-SA"/>
    </w:rPr>
  </w:style>
  <w:style w:type="paragraph" w:styleId="Akapitzlist">
    <w:name w:val="List Paragraph"/>
    <w:qFormat/>
    <w:rsid w:val="0011096A"/>
    <w:pPr>
      <w:suppressAutoHyphens/>
      <w:ind w:left="720"/>
    </w:pPr>
    <w:rPr>
      <w:rFonts w:ascii="Arial" w:eastAsia="Calibri" w:hAnsi="Arial" w:cs="Arial Unicode MS"/>
      <w:color w:val="000000"/>
      <w:sz w:val="24"/>
      <w:szCs w:val="24"/>
      <w:lang w:eastAsia="ar-SA"/>
    </w:rPr>
  </w:style>
  <w:style w:type="paragraph" w:customStyle="1" w:styleId="ox-aa0166201f-msonormal">
    <w:name w:val="ox-aa0166201f-msonormal"/>
    <w:basedOn w:val="Normalny"/>
    <w:rsid w:val="0011096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reA">
    <w:name w:val="Treść A"/>
    <w:rsid w:val="0011096A"/>
    <w:pPr>
      <w:widowControl w:val="0"/>
      <w:suppressAutoHyphens/>
    </w:pPr>
    <w:rPr>
      <w:color w:val="000000"/>
      <w:kern w:val="1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11096A"/>
    <w:pPr>
      <w:widowControl w:val="0"/>
      <w:suppressLineNumbers/>
      <w:spacing w:after="0" w:line="240" w:lineRule="auto"/>
    </w:pPr>
    <w:rPr>
      <w:rFonts w:ascii="Times New Roman" w:eastAsia="Andale Sans UI" w:hAnsi="Times New Roman"/>
      <w:kern w:val="1"/>
      <w:sz w:val="24"/>
      <w:szCs w:val="24"/>
    </w:rPr>
  </w:style>
  <w:style w:type="paragraph" w:customStyle="1" w:styleId="Standard">
    <w:name w:val="Standard"/>
    <w:rsid w:val="0011096A"/>
    <w:pPr>
      <w:widowControl w:val="0"/>
      <w:suppressAutoHyphens/>
    </w:pPr>
    <w:rPr>
      <w:rFonts w:eastAsia="Arial Unicode MS" w:cs="Arial Unicode MS"/>
      <w:color w:val="000000"/>
      <w:sz w:val="24"/>
      <w:szCs w:val="24"/>
      <w:lang w:val="de-DE" w:eastAsia="ar-SA"/>
    </w:rPr>
  </w:style>
  <w:style w:type="paragraph" w:customStyle="1" w:styleId="TreAA">
    <w:name w:val="Treść A A"/>
    <w:rsid w:val="0011096A"/>
    <w:pPr>
      <w:suppressAutoHyphens/>
    </w:pPr>
    <w:rPr>
      <w:rFonts w:ascii="Helvetica Neue" w:eastAsia="Arial Unicode MS" w:hAnsi="Helvetica Neue" w:cs="Arial Unicode MS"/>
      <w:color w:val="000000"/>
      <w:sz w:val="22"/>
      <w:szCs w:val="22"/>
      <w:lang w:eastAsia="ar-SA"/>
    </w:rPr>
  </w:style>
  <w:style w:type="paragraph" w:customStyle="1" w:styleId="Skrconyadreszwrotny">
    <w:name w:val="Skrócony adres zwrotny"/>
    <w:basedOn w:val="Normalny"/>
    <w:rsid w:val="0011096A"/>
    <w:pPr>
      <w:autoSpaceDE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Nagwektabeli">
    <w:name w:val="Nagłówek tabeli"/>
    <w:basedOn w:val="Zawartotabeli"/>
    <w:rsid w:val="0011096A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3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26</Pages>
  <Words>987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Brodowicz</dc:creator>
  <cp:lastModifiedBy>user</cp:lastModifiedBy>
  <cp:revision>6</cp:revision>
  <cp:lastPrinted>2023-03-23T18:04:00Z</cp:lastPrinted>
  <dcterms:created xsi:type="dcterms:W3CDTF">2023-07-21T11:05:00Z</dcterms:created>
  <dcterms:modified xsi:type="dcterms:W3CDTF">2023-07-25T08:33:00Z</dcterms:modified>
</cp:coreProperties>
</file>