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72EB2A0C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E32082">
        <w:rPr>
          <w:rFonts w:eastAsia="Calibri" w:cs="Arial"/>
          <w:b/>
        </w:rPr>
        <w:t>8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322138DF" w:rsidR="00107518" w:rsidRPr="00D264CB" w:rsidRDefault="006A1E31" w:rsidP="00533101">
      <w:pPr>
        <w:jc w:val="center"/>
        <w:rPr>
          <w:rFonts w:cs="Arial"/>
          <w:color w:val="333333"/>
        </w:rPr>
      </w:pPr>
      <w:r w:rsidRPr="002B41F7">
        <w:rPr>
          <w:rFonts w:cs="Arial"/>
          <w:b/>
          <w:bCs/>
        </w:rPr>
        <w:t xml:space="preserve">Świadczenie </w:t>
      </w:r>
      <w:r w:rsidRPr="002B41F7">
        <w:rPr>
          <w:rFonts w:cs="Arial"/>
          <w:b/>
        </w:rPr>
        <w:t>usług</w:t>
      </w:r>
      <w:r>
        <w:rPr>
          <w:rStyle w:val="Brak"/>
          <w:rFonts w:cs="Arial"/>
          <w:b/>
        </w:rPr>
        <w:t>i</w:t>
      </w:r>
      <w:r w:rsidRPr="002B41F7">
        <w:rPr>
          <w:rFonts w:cs="Arial"/>
          <w:b/>
        </w:rPr>
        <w:t xml:space="preserve"> ochrony mienia w zakresie elektronicznego zabezpieczenia antywłamaniowego i monitorowania 7 obiektów należących do Biblioteki Miejskiej w Łodzi oraz świadczenie usług</w:t>
      </w:r>
      <w:r>
        <w:rPr>
          <w:rFonts w:cs="Arial"/>
          <w:b/>
        </w:rPr>
        <w:t>i</w:t>
      </w:r>
      <w:r w:rsidRPr="002B41F7">
        <w:rPr>
          <w:rFonts w:cs="Arial"/>
          <w:b/>
        </w:rPr>
        <w:t xml:space="preserve"> ochrony fizycznej osób i mienia w obiekcie </w:t>
      </w:r>
      <w:r w:rsidRPr="002B41F7">
        <w:rPr>
          <w:rFonts w:cs="Arial"/>
          <w:b/>
          <w:bCs/>
        </w:rPr>
        <w:t xml:space="preserve">– budynku </w:t>
      </w:r>
      <w:proofErr w:type="spellStart"/>
      <w:r w:rsidRPr="002B41F7">
        <w:rPr>
          <w:rFonts w:cs="Arial"/>
          <w:b/>
          <w:bCs/>
        </w:rPr>
        <w:t>Mediateki</w:t>
      </w:r>
      <w:proofErr w:type="spellEnd"/>
      <w:r w:rsidRPr="002B41F7">
        <w:rPr>
          <w:rFonts w:cs="Arial"/>
          <w:b/>
          <w:bCs/>
        </w:rPr>
        <w:t xml:space="preserve"> </w:t>
      </w:r>
      <w:proofErr w:type="spellStart"/>
      <w:r>
        <w:rPr>
          <w:rFonts w:cs="Arial"/>
          <w:b/>
          <w:bCs/>
        </w:rPr>
        <w:t>MeMo</w:t>
      </w:r>
      <w:proofErr w:type="spellEnd"/>
      <w:r>
        <w:rPr>
          <w:rFonts w:cs="Arial"/>
          <w:b/>
          <w:bCs/>
        </w:rPr>
        <w:t xml:space="preserve"> </w:t>
      </w:r>
      <w:r w:rsidRPr="002B41F7">
        <w:rPr>
          <w:rFonts w:cs="Arial"/>
          <w:b/>
          <w:bCs/>
        </w:rPr>
        <w:t>Biblioteki Miejskiej w Łodzi</w:t>
      </w:r>
      <w:r w:rsidR="00B3303C">
        <w:rPr>
          <w:rFonts w:cs="Arial"/>
          <w:b/>
          <w:bCs/>
        </w:rPr>
        <w:t xml:space="preserve"> w 2023 r.</w:t>
      </w:r>
      <w:r w:rsidR="00533101" w:rsidRPr="00D264C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218DB8D9" w:rsidR="00354C15" w:rsidRPr="002F1069" w:rsidRDefault="000C00B7" w:rsidP="000C00B7">
      <w:pPr>
        <w:ind w:left="720"/>
        <w:jc w:val="center"/>
        <w:rPr>
          <w:rFonts w:ascii="Roboto" w:hAnsi="Roboto"/>
          <w:color w:val="111111"/>
        </w:rPr>
      </w:pPr>
      <w:r>
        <w:t>1b24629b-0e51-4fa9-9717-7fc24847d698</w:t>
      </w:r>
      <w:bookmarkStart w:id="0" w:name="_GoBack"/>
      <w:bookmarkEnd w:id="0"/>
    </w:p>
    <w:sectPr w:rsidR="00354C15" w:rsidRPr="002F1069" w:rsidSect="00CC6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6E6C1" w14:textId="77777777" w:rsidR="00217A12" w:rsidRDefault="00217A12">
      <w:r>
        <w:separator/>
      </w:r>
    </w:p>
  </w:endnote>
  <w:endnote w:type="continuationSeparator" w:id="0">
    <w:p w14:paraId="056821A1" w14:textId="77777777" w:rsidR="00217A12" w:rsidRDefault="00217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Roboto">
    <w:altName w:val="Arial"/>
    <w:charset w:val="00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B615C" w14:textId="77777777" w:rsidR="00B3303C" w:rsidRDefault="00B33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CCD24" w14:textId="77777777" w:rsidR="00B3303C" w:rsidRDefault="00B330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0FC3B" w14:textId="77777777" w:rsidR="00B3303C" w:rsidRDefault="00B33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2403B4" w14:textId="77777777" w:rsidR="00217A12" w:rsidRDefault="00217A12">
      <w:r>
        <w:separator/>
      </w:r>
    </w:p>
  </w:footnote>
  <w:footnote w:type="continuationSeparator" w:id="0">
    <w:p w14:paraId="445CAB1B" w14:textId="77777777" w:rsidR="00217A12" w:rsidRDefault="00217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00BBC1" w14:textId="77777777" w:rsidR="00E32082" w:rsidRDefault="00E320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4E94367F" w14:textId="77777777" w:rsidR="00EA28F6" w:rsidRDefault="00EA28F6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279CD228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6A1E31">
      <w:rPr>
        <w:rFonts w:cs="Arial"/>
      </w:rPr>
      <w:t>9</w:t>
    </w:r>
    <w:r w:rsidRPr="00AB6ADB">
      <w:rPr>
        <w:rFonts w:cs="Arial"/>
      </w:rPr>
      <w:t>/202</w:t>
    </w:r>
    <w:r w:rsidR="00D264CB">
      <w:rPr>
        <w:rFonts w:cs="Arial"/>
      </w:rPr>
      <w:t>2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8DA31" w14:textId="77777777" w:rsidR="00E32082" w:rsidRDefault="00E320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0B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4FB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3DB"/>
    <w:rsid w:val="002137EE"/>
    <w:rsid w:val="00214B5D"/>
    <w:rsid w:val="00215437"/>
    <w:rsid w:val="0021643A"/>
    <w:rsid w:val="002167D5"/>
    <w:rsid w:val="00216846"/>
    <w:rsid w:val="002172EF"/>
    <w:rsid w:val="0021790A"/>
    <w:rsid w:val="00217A12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727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5FB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069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1D07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EEF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7DA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4DFE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4545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1E31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A3C"/>
    <w:rsid w:val="00796D24"/>
    <w:rsid w:val="007A1BFE"/>
    <w:rsid w:val="007A277A"/>
    <w:rsid w:val="007A302F"/>
    <w:rsid w:val="007A37B5"/>
    <w:rsid w:val="007A395B"/>
    <w:rsid w:val="007A44AC"/>
    <w:rsid w:val="007A5ED4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183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7EC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97082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1DC5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07744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03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239"/>
    <w:rsid w:val="00BA3571"/>
    <w:rsid w:val="00BA388E"/>
    <w:rsid w:val="00BA3C19"/>
    <w:rsid w:val="00BA59D3"/>
    <w:rsid w:val="00BA6686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2CA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4CB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7D3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77E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2EB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082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5881"/>
    <w:rsid w:val="00E967A1"/>
    <w:rsid w:val="00E96DCA"/>
    <w:rsid w:val="00E97997"/>
    <w:rsid w:val="00E97E99"/>
    <w:rsid w:val="00E97EFC"/>
    <w:rsid w:val="00EA1BC8"/>
    <w:rsid w:val="00EA21C5"/>
    <w:rsid w:val="00EA23D6"/>
    <w:rsid w:val="00EA28F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BD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  <w:style w:type="character" w:customStyle="1" w:styleId="Brak">
    <w:name w:val="Brak"/>
    <w:rsid w:val="006A1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5</TotalTime>
  <Pages>1</Pages>
  <Words>55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32</cp:revision>
  <cp:lastPrinted>2021-04-16T13:12:00Z</cp:lastPrinted>
  <dcterms:created xsi:type="dcterms:W3CDTF">2021-04-14T07:57:00Z</dcterms:created>
  <dcterms:modified xsi:type="dcterms:W3CDTF">2022-12-01T12:21:00Z</dcterms:modified>
</cp:coreProperties>
</file>