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175F69B8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DB477E">
        <w:rPr>
          <w:rFonts w:eastAsia="Calibri" w:cs="Arial"/>
          <w:b/>
        </w:rPr>
        <w:t>5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7B97E995" w:rsidR="00107518" w:rsidRPr="00D264CB" w:rsidRDefault="00F66DC1" w:rsidP="00533101">
      <w:pPr>
        <w:jc w:val="center"/>
        <w:rPr>
          <w:rFonts w:cs="Arial"/>
          <w:color w:val="333333"/>
        </w:rPr>
      </w:pPr>
      <w:r>
        <w:rPr>
          <w:rFonts w:cs="Arial"/>
          <w:b/>
        </w:rPr>
        <w:t>Ś</w:t>
      </w:r>
      <w:r w:rsidRPr="00EF6AD1">
        <w:rPr>
          <w:rFonts w:cs="Arial"/>
          <w:b/>
        </w:rPr>
        <w:t xml:space="preserve">wiadczenie usług polegających na dystrybucji biernej </w:t>
      </w:r>
      <w:r w:rsidRPr="00AB6ADB">
        <w:rPr>
          <w:rFonts w:cs="Arial"/>
          <w:b/>
        </w:rPr>
        <w:t>gazety - dziennika o tytule „Łódź</w:t>
      </w:r>
      <w:bookmarkStart w:id="0" w:name="_GoBack"/>
      <w:bookmarkEnd w:id="0"/>
      <w:r w:rsidRPr="00AB6ADB">
        <w:rPr>
          <w:rFonts w:cs="Arial"/>
          <w:b/>
        </w:rPr>
        <w:t>.pl</w:t>
      </w:r>
      <w:r>
        <w:rPr>
          <w:rFonts w:cs="Arial"/>
          <w:b/>
        </w:rPr>
        <w:t>” w 2023 roku</w:t>
      </w:r>
      <w:r w:rsidR="00533101" w:rsidRPr="00D264C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7DA644B3" w:rsidR="00354C15" w:rsidRPr="002F1069" w:rsidRDefault="00106A6A" w:rsidP="00106A6A">
      <w:pPr>
        <w:ind w:left="720"/>
        <w:jc w:val="center"/>
        <w:rPr>
          <w:rFonts w:ascii="Roboto" w:hAnsi="Roboto"/>
          <w:color w:val="111111"/>
        </w:rPr>
      </w:pPr>
      <w:r>
        <w:t>9febfa6c-66f4-4b15-9614-2ba35aea23af</w:t>
      </w:r>
    </w:p>
    <w:sectPr w:rsidR="00354C15" w:rsidRPr="002F1069" w:rsidSect="00CC6316">
      <w:headerReference w:type="even" r:id="rId7"/>
      <w:headerReference w:type="default" r:id="rId8"/>
      <w:headerReference w:type="first" r:id="rId9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0F951" w14:textId="77777777" w:rsidR="004348AF" w:rsidRDefault="004348AF">
      <w:r>
        <w:separator/>
      </w:r>
    </w:p>
  </w:endnote>
  <w:endnote w:type="continuationSeparator" w:id="0">
    <w:p w14:paraId="450EB2C7" w14:textId="77777777" w:rsidR="004348AF" w:rsidRDefault="00434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Roboto">
    <w:altName w:val="Arial"/>
    <w:charset w:val="00"/>
    <w:family w:val="auto"/>
    <w:pitch w:val="variable"/>
    <w:sig w:usb0="00000001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FC191" w14:textId="77777777" w:rsidR="004348AF" w:rsidRDefault="004348AF">
      <w:r>
        <w:separator/>
      </w:r>
    </w:p>
  </w:footnote>
  <w:footnote w:type="continuationSeparator" w:id="0">
    <w:p w14:paraId="3449BD12" w14:textId="77777777" w:rsidR="004348AF" w:rsidRDefault="00434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6C19A" w14:textId="77777777" w:rsidR="00D264CB" w:rsidRDefault="00D26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4E94367F" w14:textId="77777777" w:rsidR="00EA28F6" w:rsidRDefault="00EA28F6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6D781543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01778E">
      <w:rPr>
        <w:rFonts w:cs="Arial"/>
      </w:rPr>
      <w:t>8</w:t>
    </w:r>
    <w:r w:rsidRPr="00AB6ADB">
      <w:rPr>
        <w:rFonts w:cs="Arial"/>
      </w:rPr>
      <w:t>/202</w:t>
    </w:r>
    <w:r w:rsidR="00D264CB">
      <w:rPr>
        <w:rFonts w:cs="Arial"/>
      </w:rPr>
      <w:t>2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F2B38" w14:textId="77777777" w:rsidR="00D264CB" w:rsidRDefault="00D26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1778E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A6A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4FB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3DB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069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1D07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48AF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4545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A3C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7EC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97082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1DC5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239"/>
    <w:rsid w:val="00BA3571"/>
    <w:rsid w:val="00BA388E"/>
    <w:rsid w:val="00BA3C19"/>
    <w:rsid w:val="00BA59D3"/>
    <w:rsid w:val="00BA6686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95B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2CA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4CB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77E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5881"/>
    <w:rsid w:val="00E967A1"/>
    <w:rsid w:val="00E96DCA"/>
    <w:rsid w:val="00E97997"/>
    <w:rsid w:val="00E97E99"/>
    <w:rsid w:val="00E97EFC"/>
    <w:rsid w:val="00EA1BC8"/>
    <w:rsid w:val="00EA21C5"/>
    <w:rsid w:val="00EA23D6"/>
    <w:rsid w:val="00EA28F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66DC1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6</TotalTime>
  <Pages>1</Pages>
  <Words>28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29</cp:revision>
  <cp:lastPrinted>2021-04-16T13:12:00Z</cp:lastPrinted>
  <dcterms:created xsi:type="dcterms:W3CDTF">2021-04-14T07:57:00Z</dcterms:created>
  <dcterms:modified xsi:type="dcterms:W3CDTF">2022-11-17T14:34:00Z</dcterms:modified>
</cp:coreProperties>
</file>